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96B" w:rsidRDefault="00D505CC">
      <w:pPr>
        <w:spacing w:line="200" w:lineRule="exac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777240</wp:posOffset>
                </wp:positionH>
                <wp:positionV relativeFrom="page">
                  <wp:posOffset>2597785</wp:posOffset>
                </wp:positionV>
                <wp:extent cx="6501130" cy="3657600"/>
                <wp:effectExtent l="5715" t="0" r="0" b="254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1130" cy="3657600"/>
                          <a:chOff x="1224" y="4091"/>
                          <a:chExt cx="10238" cy="5760"/>
                        </a:xfrm>
                      </wpg:grpSpPr>
                      <pic:pic xmlns:pic="http://schemas.openxmlformats.org/drawingml/2006/picture">
                        <pic:nvPicPr>
                          <pic:cNvPr id="3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4091"/>
                            <a:ext cx="10238" cy="5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" name="Group 38"/>
                        <wpg:cNvGrpSpPr>
                          <a:grpSpLocks/>
                        </wpg:cNvGrpSpPr>
                        <wpg:grpSpPr bwMode="auto">
                          <a:xfrm>
                            <a:off x="3182" y="5344"/>
                            <a:ext cx="1229" cy="523"/>
                            <a:chOff x="3182" y="5344"/>
                            <a:chExt cx="1229" cy="523"/>
                          </a:xfrm>
                        </wpg:grpSpPr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3182" y="5344"/>
                              <a:ext cx="1229" cy="523"/>
                            </a:xfrm>
                            <a:custGeom>
                              <a:avLst/>
                              <a:gdLst>
                                <a:gd name="T0" fmla="+- 0 3797 3182"/>
                                <a:gd name="T1" fmla="*/ T0 w 1229"/>
                                <a:gd name="T2" fmla="+- 0 5344 5344"/>
                                <a:gd name="T3" fmla="*/ 5344 h 523"/>
                                <a:gd name="T4" fmla="+- 0 3746 3182"/>
                                <a:gd name="T5" fmla="*/ T4 w 1229"/>
                                <a:gd name="T6" fmla="+- 0 5345 5344"/>
                                <a:gd name="T7" fmla="*/ 5345 h 523"/>
                                <a:gd name="T8" fmla="+- 0 3697 3182"/>
                                <a:gd name="T9" fmla="*/ T8 w 1229"/>
                                <a:gd name="T10" fmla="+- 0 5347 5344"/>
                                <a:gd name="T11" fmla="*/ 5347 h 523"/>
                                <a:gd name="T12" fmla="+- 0 3649 3182"/>
                                <a:gd name="T13" fmla="*/ T12 w 1229"/>
                                <a:gd name="T14" fmla="+- 0 5352 5344"/>
                                <a:gd name="T15" fmla="*/ 5352 h 523"/>
                                <a:gd name="T16" fmla="+- 0 3602 3182"/>
                                <a:gd name="T17" fmla="*/ T16 w 1229"/>
                                <a:gd name="T18" fmla="+- 0 5357 5344"/>
                                <a:gd name="T19" fmla="*/ 5357 h 523"/>
                                <a:gd name="T20" fmla="+- 0 3557 3182"/>
                                <a:gd name="T21" fmla="*/ T20 w 1229"/>
                                <a:gd name="T22" fmla="+- 0 5364 5344"/>
                                <a:gd name="T23" fmla="*/ 5364 h 523"/>
                                <a:gd name="T24" fmla="+- 0 3514 3182"/>
                                <a:gd name="T25" fmla="*/ T24 w 1229"/>
                                <a:gd name="T26" fmla="+- 0 5373 5344"/>
                                <a:gd name="T27" fmla="*/ 5373 h 523"/>
                                <a:gd name="T28" fmla="+- 0 3473 3182"/>
                                <a:gd name="T29" fmla="*/ T28 w 1229"/>
                                <a:gd name="T30" fmla="+- 0 5383 5344"/>
                                <a:gd name="T31" fmla="*/ 5383 h 523"/>
                                <a:gd name="T32" fmla="+- 0 3396 3182"/>
                                <a:gd name="T33" fmla="*/ T32 w 1229"/>
                                <a:gd name="T34" fmla="+- 0 5407 5344"/>
                                <a:gd name="T35" fmla="*/ 5407 h 523"/>
                                <a:gd name="T36" fmla="+- 0 3330 3182"/>
                                <a:gd name="T37" fmla="*/ T36 w 1229"/>
                                <a:gd name="T38" fmla="+- 0 5435 5344"/>
                                <a:gd name="T39" fmla="*/ 5435 h 523"/>
                                <a:gd name="T40" fmla="+- 0 3274 3182"/>
                                <a:gd name="T41" fmla="*/ T40 w 1229"/>
                                <a:gd name="T42" fmla="+- 0 5468 5344"/>
                                <a:gd name="T43" fmla="*/ 5468 h 523"/>
                                <a:gd name="T44" fmla="+- 0 3230 3182"/>
                                <a:gd name="T45" fmla="*/ T44 w 1229"/>
                                <a:gd name="T46" fmla="+- 0 5504 5344"/>
                                <a:gd name="T47" fmla="*/ 5504 h 523"/>
                                <a:gd name="T48" fmla="+- 0 3200 3182"/>
                                <a:gd name="T49" fmla="*/ T48 w 1229"/>
                                <a:gd name="T50" fmla="+- 0 5544 5344"/>
                                <a:gd name="T51" fmla="*/ 5544 h 523"/>
                                <a:gd name="T52" fmla="+- 0 3184 3182"/>
                                <a:gd name="T53" fmla="*/ T52 w 1229"/>
                                <a:gd name="T54" fmla="+- 0 5586 5344"/>
                                <a:gd name="T55" fmla="*/ 5586 h 523"/>
                                <a:gd name="T56" fmla="+- 0 3182 3182"/>
                                <a:gd name="T57" fmla="*/ T56 w 1229"/>
                                <a:gd name="T58" fmla="+- 0 5608 5344"/>
                                <a:gd name="T59" fmla="*/ 5608 h 523"/>
                                <a:gd name="T60" fmla="+- 0 3184 3182"/>
                                <a:gd name="T61" fmla="*/ T60 w 1229"/>
                                <a:gd name="T62" fmla="+- 0 5629 5344"/>
                                <a:gd name="T63" fmla="*/ 5629 h 523"/>
                                <a:gd name="T64" fmla="+- 0 3200 3182"/>
                                <a:gd name="T65" fmla="*/ T64 w 1229"/>
                                <a:gd name="T66" fmla="+- 0 5671 5344"/>
                                <a:gd name="T67" fmla="*/ 5671 h 523"/>
                                <a:gd name="T68" fmla="+- 0 3230 3182"/>
                                <a:gd name="T69" fmla="*/ T68 w 1229"/>
                                <a:gd name="T70" fmla="+- 0 5709 5344"/>
                                <a:gd name="T71" fmla="*/ 5709 h 523"/>
                                <a:gd name="T72" fmla="+- 0 3274 3182"/>
                                <a:gd name="T73" fmla="*/ T72 w 1229"/>
                                <a:gd name="T74" fmla="+- 0 5745 5344"/>
                                <a:gd name="T75" fmla="*/ 5745 h 523"/>
                                <a:gd name="T76" fmla="+- 0 3330 3182"/>
                                <a:gd name="T77" fmla="*/ T76 w 1229"/>
                                <a:gd name="T78" fmla="+- 0 5777 5344"/>
                                <a:gd name="T79" fmla="*/ 5777 h 523"/>
                                <a:gd name="T80" fmla="+- 0 3396 3182"/>
                                <a:gd name="T81" fmla="*/ T80 w 1229"/>
                                <a:gd name="T82" fmla="+- 0 5805 5344"/>
                                <a:gd name="T83" fmla="*/ 5805 h 523"/>
                                <a:gd name="T84" fmla="+- 0 3473 3182"/>
                                <a:gd name="T85" fmla="*/ T84 w 1229"/>
                                <a:gd name="T86" fmla="+- 0 5829 5344"/>
                                <a:gd name="T87" fmla="*/ 5829 h 523"/>
                                <a:gd name="T88" fmla="+- 0 3514 3182"/>
                                <a:gd name="T89" fmla="*/ T88 w 1229"/>
                                <a:gd name="T90" fmla="+- 0 5838 5344"/>
                                <a:gd name="T91" fmla="*/ 5838 h 523"/>
                                <a:gd name="T92" fmla="+- 0 3557 3182"/>
                                <a:gd name="T93" fmla="*/ T92 w 1229"/>
                                <a:gd name="T94" fmla="+- 0 5847 5344"/>
                                <a:gd name="T95" fmla="*/ 5847 h 523"/>
                                <a:gd name="T96" fmla="+- 0 3602 3182"/>
                                <a:gd name="T97" fmla="*/ T96 w 1229"/>
                                <a:gd name="T98" fmla="+- 0 5854 5344"/>
                                <a:gd name="T99" fmla="*/ 5854 h 523"/>
                                <a:gd name="T100" fmla="+- 0 3649 3182"/>
                                <a:gd name="T101" fmla="*/ T100 w 1229"/>
                                <a:gd name="T102" fmla="+- 0 5860 5344"/>
                                <a:gd name="T103" fmla="*/ 5860 h 523"/>
                                <a:gd name="T104" fmla="+- 0 3697 3182"/>
                                <a:gd name="T105" fmla="*/ T104 w 1229"/>
                                <a:gd name="T106" fmla="+- 0 5864 5344"/>
                                <a:gd name="T107" fmla="*/ 5864 h 523"/>
                                <a:gd name="T108" fmla="+- 0 3746 3182"/>
                                <a:gd name="T109" fmla="*/ T108 w 1229"/>
                                <a:gd name="T110" fmla="+- 0 5866 5344"/>
                                <a:gd name="T111" fmla="*/ 5866 h 523"/>
                                <a:gd name="T112" fmla="+- 0 3797 3182"/>
                                <a:gd name="T113" fmla="*/ T112 w 1229"/>
                                <a:gd name="T114" fmla="+- 0 5867 5344"/>
                                <a:gd name="T115" fmla="*/ 5867 h 523"/>
                                <a:gd name="T116" fmla="+- 0 3847 3182"/>
                                <a:gd name="T117" fmla="*/ T116 w 1229"/>
                                <a:gd name="T118" fmla="+- 0 5866 5344"/>
                                <a:gd name="T119" fmla="*/ 5866 h 523"/>
                                <a:gd name="T120" fmla="+- 0 3896 3182"/>
                                <a:gd name="T121" fmla="*/ T120 w 1229"/>
                                <a:gd name="T122" fmla="+- 0 5864 5344"/>
                                <a:gd name="T123" fmla="*/ 5864 h 523"/>
                                <a:gd name="T124" fmla="+- 0 3943 3182"/>
                                <a:gd name="T125" fmla="*/ T124 w 1229"/>
                                <a:gd name="T126" fmla="+- 0 5860 5344"/>
                                <a:gd name="T127" fmla="*/ 5860 h 523"/>
                                <a:gd name="T128" fmla="+- 0 3990 3182"/>
                                <a:gd name="T129" fmla="*/ T128 w 1229"/>
                                <a:gd name="T130" fmla="+- 0 5854 5344"/>
                                <a:gd name="T131" fmla="*/ 5854 h 523"/>
                                <a:gd name="T132" fmla="+- 0 4035 3182"/>
                                <a:gd name="T133" fmla="*/ T132 w 1229"/>
                                <a:gd name="T134" fmla="+- 0 5847 5344"/>
                                <a:gd name="T135" fmla="*/ 5847 h 523"/>
                                <a:gd name="T136" fmla="+- 0 4078 3182"/>
                                <a:gd name="T137" fmla="*/ T136 w 1229"/>
                                <a:gd name="T138" fmla="+- 0 5838 5344"/>
                                <a:gd name="T139" fmla="*/ 5838 h 523"/>
                                <a:gd name="T140" fmla="+- 0 4119 3182"/>
                                <a:gd name="T141" fmla="*/ T140 w 1229"/>
                                <a:gd name="T142" fmla="+- 0 5829 5344"/>
                                <a:gd name="T143" fmla="*/ 5829 h 523"/>
                                <a:gd name="T144" fmla="+- 0 4195 3182"/>
                                <a:gd name="T145" fmla="*/ T144 w 1229"/>
                                <a:gd name="T146" fmla="+- 0 5805 5344"/>
                                <a:gd name="T147" fmla="*/ 5805 h 523"/>
                                <a:gd name="T148" fmla="+- 0 4262 3182"/>
                                <a:gd name="T149" fmla="*/ T148 w 1229"/>
                                <a:gd name="T150" fmla="+- 0 5777 5344"/>
                                <a:gd name="T151" fmla="*/ 5777 h 523"/>
                                <a:gd name="T152" fmla="+- 0 4318 3182"/>
                                <a:gd name="T153" fmla="*/ T152 w 1229"/>
                                <a:gd name="T154" fmla="+- 0 5745 5344"/>
                                <a:gd name="T155" fmla="*/ 5745 h 523"/>
                                <a:gd name="T156" fmla="+- 0 4362 3182"/>
                                <a:gd name="T157" fmla="*/ T156 w 1229"/>
                                <a:gd name="T158" fmla="+- 0 5709 5344"/>
                                <a:gd name="T159" fmla="*/ 5709 h 523"/>
                                <a:gd name="T160" fmla="+- 0 4393 3182"/>
                                <a:gd name="T161" fmla="*/ T160 w 1229"/>
                                <a:gd name="T162" fmla="+- 0 5671 5344"/>
                                <a:gd name="T163" fmla="*/ 5671 h 523"/>
                                <a:gd name="T164" fmla="+- 0 4409 3182"/>
                                <a:gd name="T165" fmla="*/ T164 w 1229"/>
                                <a:gd name="T166" fmla="+- 0 5629 5344"/>
                                <a:gd name="T167" fmla="*/ 5629 h 523"/>
                                <a:gd name="T168" fmla="+- 0 4411 3182"/>
                                <a:gd name="T169" fmla="*/ T168 w 1229"/>
                                <a:gd name="T170" fmla="+- 0 5608 5344"/>
                                <a:gd name="T171" fmla="*/ 5608 h 523"/>
                                <a:gd name="T172" fmla="+- 0 4409 3182"/>
                                <a:gd name="T173" fmla="*/ T172 w 1229"/>
                                <a:gd name="T174" fmla="+- 0 5586 5344"/>
                                <a:gd name="T175" fmla="*/ 5586 h 523"/>
                                <a:gd name="T176" fmla="+- 0 4393 3182"/>
                                <a:gd name="T177" fmla="*/ T176 w 1229"/>
                                <a:gd name="T178" fmla="+- 0 5544 5344"/>
                                <a:gd name="T179" fmla="*/ 5544 h 523"/>
                                <a:gd name="T180" fmla="+- 0 4362 3182"/>
                                <a:gd name="T181" fmla="*/ T180 w 1229"/>
                                <a:gd name="T182" fmla="+- 0 5504 5344"/>
                                <a:gd name="T183" fmla="*/ 5504 h 523"/>
                                <a:gd name="T184" fmla="+- 0 4318 3182"/>
                                <a:gd name="T185" fmla="*/ T184 w 1229"/>
                                <a:gd name="T186" fmla="+- 0 5468 5344"/>
                                <a:gd name="T187" fmla="*/ 5468 h 523"/>
                                <a:gd name="T188" fmla="+- 0 4262 3182"/>
                                <a:gd name="T189" fmla="*/ T188 w 1229"/>
                                <a:gd name="T190" fmla="+- 0 5435 5344"/>
                                <a:gd name="T191" fmla="*/ 5435 h 523"/>
                                <a:gd name="T192" fmla="+- 0 4195 3182"/>
                                <a:gd name="T193" fmla="*/ T192 w 1229"/>
                                <a:gd name="T194" fmla="+- 0 5407 5344"/>
                                <a:gd name="T195" fmla="*/ 5407 h 523"/>
                                <a:gd name="T196" fmla="+- 0 4119 3182"/>
                                <a:gd name="T197" fmla="*/ T196 w 1229"/>
                                <a:gd name="T198" fmla="+- 0 5383 5344"/>
                                <a:gd name="T199" fmla="*/ 5383 h 523"/>
                                <a:gd name="T200" fmla="+- 0 4078 3182"/>
                                <a:gd name="T201" fmla="*/ T200 w 1229"/>
                                <a:gd name="T202" fmla="+- 0 5373 5344"/>
                                <a:gd name="T203" fmla="*/ 5373 h 523"/>
                                <a:gd name="T204" fmla="+- 0 4035 3182"/>
                                <a:gd name="T205" fmla="*/ T204 w 1229"/>
                                <a:gd name="T206" fmla="+- 0 5364 5344"/>
                                <a:gd name="T207" fmla="*/ 5364 h 523"/>
                                <a:gd name="T208" fmla="+- 0 3990 3182"/>
                                <a:gd name="T209" fmla="*/ T208 w 1229"/>
                                <a:gd name="T210" fmla="+- 0 5357 5344"/>
                                <a:gd name="T211" fmla="*/ 5357 h 523"/>
                                <a:gd name="T212" fmla="+- 0 3943 3182"/>
                                <a:gd name="T213" fmla="*/ T212 w 1229"/>
                                <a:gd name="T214" fmla="+- 0 5352 5344"/>
                                <a:gd name="T215" fmla="*/ 5352 h 523"/>
                                <a:gd name="T216" fmla="+- 0 3896 3182"/>
                                <a:gd name="T217" fmla="*/ T216 w 1229"/>
                                <a:gd name="T218" fmla="+- 0 5347 5344"/>
                                <a:gd name="T219" fmla="*/ 5347 h 523"/>
                                <a:gd name="T220" fmla="+- 0 3847 3182"/>
                                <a:gd name="T221" fmla="*/ T220 w 1229"/>
                                <a:gd name="T222" fmla="+- 0 5345 5344"/>
                                <a:gd name="T223" fmla="*/ 5345 h 523"/>
                                <a:gd name="T224" fmla="+- 0 3797 3182"/>
                                <a:gd name="T225" fmla="*/ T224 w 1229"/>
                                <a:gd name="T226" fmla="+- 0 5344 5344"/>
                                <a:gd name="T227" fmla="*/ 5344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229" h="523">
                                  <a:moveTo>
                                    <a:pt x="615" y="0"/>
                                  </a:moveTo>
                                  <a:lnTo>
                                    <a:pt x="564" y="1"/>
                                  </a:lnTo>
                                  <a:lnTo>
                                    <a:pt x="515" y="3"/>
                                  </a:lnTo>
                                  <a:lnTo>
                                    <a:pt x="467" y="8"/>
                                  </a:lnTo>
                                  <a:lnTo>
                                    <a:pt x="420" y="13"/>
                                  </a:lnTo>
                                  <a:lnTo>
                                    <a:pt x="375" y="20"/>
                                  </a:lnTo>
                                  <a:lnTo>
                                    <a:pt x="332" y="2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14" y="63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18" y="200"/>
                                  </a:lnTo>
                                  <a:lnTo>
                                    <a:pt x="2" y="242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2" y="285"/>
                                  </a:lnTo>
                                  <a:lnTo>
                                    <a:pt x="18" y="327"/>
                                  </a:lnTo>
                                  <a:lnTo>
                                    <a:pt x="48" y="365"/>
                                  </a:lnTo>
                                  <a:lnTo>
                                    <a:pt x="92" y="401"/>
                                  </a:lnTo>
                                  <a:lnTo>
                                    <a:pt x="148" y="433"/>
                                  </a:lnTo>
                                  <a:lnTo>
                                    <a:pt x="214" y="461"/>
                                  </a:lnTo>
                                  <a:lnTo>
                                    <a:pt x="291" y="485"/>
                                  </a:lnTo>
                                  <a:lnTo>
                                    <a:pt x="332" y="494"/>
                                  </a:lnTo>
                                  <a:lnTo>
                                    <a:pt x="375" y="503"/>
                                  </a:lnTo>
                                  <a:lnTo>
                                    <a:pt x="420" y="510"/>
                                  </a:lnTo>
                                  <a:lnTo>
                                    <a:pt x="467" y="516"/>
                                  </a:lnTo>
                                  <a:lnTo>
                                    <a:pt x="515" y="520"/>
                                  </a:lnTo>
                                  <a:lnTo>
                                    <a:pt x="564" y="522"/>
                                  </a:lnTo>
                                  <a:lnTo>
                                    <a:pt x="615" y="523"/>
                                  </a:lnTo>
                                  <a:lnTo>
                                    <a:pt x="665" y="522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61" y="516"/>
                                  </a:lnTo>
                                  <a:lnTo>
                                    <a:pt x="808" y="510"/>
                                  </a:lnTo>
                                  <a:lnTo>
                                    <a:pt x="853" y="503"/>
                                  </a:lnTo>
                                  <a:lnTo>
                                    <a:pt x="896" y="494"/>
                                  </a:lnTo>
                                  <a:lnTo>
                                    <a:pt x="937" y="485"/>
                                  </a:lnTo>
                                  <a:lnTo>
                                    <a:pt x="1013" y="461"/>
                                  </a:lnTo>
                                  <a:lnTo>
                                    <a:pt x="1080" y="433"/>
                                  </a:lnTo>
                                  <a:lnTo>
                                    <a:pt x="1136" y="401"/>
                                  </a:lnTo>
                                  <a:lnTo>
                                    <a:pt x="1180" y="365"/>
                                  </a:lnTo>
                                  <a:lnTo>
                                    <a:pt x="1211" y="327"/>
                                  </a:lnTo>
                                  <a:lnTo>
                                    <a:pt x="1227" y="285"/>
                                  </a:lnTo>
                                  <a:lnTo>
                                    <a:pt x="1229" y="264"/>
                                  </a:lnTo>
                                  <a:lnTo>
                                    <a:pt x="1227" y="242"/>
                                  </a:lnTo>
                                  <a:lnTo>
                                    <a:pt x="1211" y="200"/>
                                  </a:lnTo>
                                  <a:lnTo>
                                    <a:pt x="1180" y="160"/>
                                  </a:lnTo>
                                  <a:lnTo>
                                    <a:pt x="1136" y="124"/>
                                  </a:lnTo>
                                  <a:lnTo>
                                    <a:pt x="1080" y="91"/>
                                  </a:lnTo>
                                  <a:lnTo>
                                    <a:pt x="1013" y="63"/>
                                  </a:lnTo>
                                  <a:lnTo>
                                    <a:pt x="937" y="39"/>
                                  </a:lnTo>
                                  <a:lnTo>
                                    <a:pt x="896" y="29"/>
                                  </a:lnTo>
                                  <a:lnTo>
                                    <a:pt x="853" y="20"/>
                                  </a:lnTo>
                                  <a:lnTo>
                                    <a:pt x="808" y="13"/>
                                  </a:lnTo>
                                  <a:lnTo>
                                    <a:pt x="761" y="8"/>
                                  </a:lnTo>
                                  <a:lnTo>
                                    <a:pt x="714" y="3"/>
                                  </a:lnTo>
                                  <a:lnTo>
                                    <a:pt x="665" y="1"/>
                                  </a:lnTo>
                                  <a:lnTo>
                                    <a:pt x="615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" name="Group 39"/>
                          <wpg:cNvGrpSpPr>
                            <a:grpSpLocks/>
                          </wpg:cNvGrpSpPr>
                          <wpg:grpSpPr bwMode="auto">
                            <a:xfrm>
                              <a:off x="4685" y="7518"/>
                              <a:ext cx="1051" cy="192"/>
                              <a:chOff x="4685" y="7518"/>
                              <a:chExt cx="1051" cy="192"/>
                            </a:xfrm>
                          </wpg:grpSpPr>
                          <wps:wsp>
                            <wps:cNvPr id="42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4685" y="7518"/>
                                <a:ext cx="1051" cy="192"/>
                              </a:xfrm>
                              <a:custGeom>
                                <a:avLst/>
                                <a:gdLst>
                                  <a:gd name="T0" fmla="+- 0 5213 4685"/>
                                  <a:gd name="T1" fmla="*/ T0 w 1051"/>
                                  <a:gd name="T2" fmla="+- 0 7518 7518"/>
                                  <a:gd name="T3" fmla="*/ 7518 h 192"/>
                                  <a:gd name="T4" fmla="+- 0 5169 4685"/>
                                  <a:gd name="T5" fmla="*/ T4 w 1051"/>
                                  <a:gd name="T6" fmla="+- 0 7519 7518"/>
                                  <a:gd name="T7" fmla="*/ 7519 h 192"/>
                                  <a:gd name="T8" fmla="+- 0 5127 4685"/>
                                  <a:gd name="T9" fmla="*/ T8 w 1051"/>
                                  <a:gd name="T10" fmla="+- 0 7520 7518"/>
                                  <a:gd name="T11" fmla="*/ 7520 h 192"/>
                                  <a:gd name="T12" fmla="+- 0 5086 4685"/>
                                  <a:gd name="T13" fmla="*/ T12 w 1051"/>
                                  <a:gd name="T14" fmla="+- 0 7521 7518"/>
                                  <a:gd name="T15" fmla="*/ 7521 h 192"/>
                                  <a:gd name="T16" fmla="+- 0 5045 4685"/>
                                  <a:gd name="T17" fmla="*/ T16 w 1051"/>
                                  <a:gd name="T18" fmla="+- 0 7523 7518"/>
                                  <a:gd name="T19" fmla="*/ 7523 h 192"/>
                                  <a:gd name="T20" fmla="+- 0 5007 4685"/>
                                  <a:gd name="T21" fmla="*/ T20 w 1051"/>
                                  <a:gd name="T22" fmla="+- 0 7526 7518"/>
                                  <a:gd name="T23" fmla="*/ 7526 h 192"/>
                                  <a:gd name="T24" fmla="+- 0 4970 4685"/>
                                  <a:gd name="T25" fmla="*/ T24 w 1051"/>
                                  <a:gd name="T26" fmla="+- 0 7529 7518"/>
                                  <a:gd name="T27" fmla="*/ 7529 h 192"/>
                                  <a:gd name="T28" fmla="+- 0 4934 4685"/>
                                  <a:gd name="T29" fmla="*/ T28 w 1051"/>
                                  <a:gd name="T30" fmla="+- 0 7533 7518"/>
                                  <a:gd name="T31" fmla="*/ 7533 h 192"/>
                                  <a:gd name="T32" fmla="+- 0 4869 4685"/>
                                  <a:gd name="T33" fmla="*/ T32 w 1051"/>
                                  <a:gd name="T34" fmla="+- 0 7542 7518"/>
                                  <a:gd name="T35" fmla="*/ 7542 h 192"/>
                                  <a:gd name="T36" fmla="+- 0 4812 4685"/>
                                  <a:gd name="T37" fmla="*/ T36 w 1051"/>
                                  <a:gd name="T38" fmla="+- 0 7552 7518"/>
                                  <a:gd name="T39" fmla="*/ 7552 h 192"/>
                                  <a:gd name="T40" fmla="+- 0 4764 4685"/>
                                  <a:gd name="T41" fmla="*/ T40 w 1051"/>
                                  <a:gd name="T42" fmla="+- 0 7564 7518"/>
                                  <a:gd name="T43" fmla="*/ 7564 h 192"/>
                                  <a:gd name="T44" fmla="+- 0 4726 4685"/>
                                  <a:gd name="T45" fmla="*/ T44 w 1051"/>
                                  <a:gd name="T46" fmla="+- 0 7577 7518"/>
                                  <a:gd name="T47" fmla="*/ 7577 h 192"/>
                                  <a:gd name="T48" fmla="+- 0 4692 4685"/>
                                  <a:gd name="T49" fmla="*/ T48 w 1051"/>
                                  <a:gd name="T50" fmla="+- 0 7599 7518"/>
                                  <a:gd name="T51" fmla="*/ 7599 h 192"/>
                                  <a:gd name="T52" fmla="+- 0 4685 4685"/>
                                  <a:gd name="T53" fmla="*/ T52 w 1051"/>
                                  <a:gd name="T54" fmla="+- 0 7614 7518"/>
                                  <a:gd name="T55" fmla="*/ 7614 h 192"/>
                                  <a:gd name="T56" fmla="+- 0 4687 4685"/>
                                  <a:gd name="T57" fmla="*/ T56 w 1051"/>
                                  <a:gd name="T58" fmla="+- 0 7622 7518"/>
                                  <a:gd name="T59" fmla="*/ 7622 h 192"/>
                                  <a:gd name="T60" fmla="+- 0 4726 4685"/>
                                  <a:gd name="T61" fmla="*/ T60 w 1051"/>
                                  <a:gd name="T62" fmla="+- 0 7652 7518"/>
                                  <a:gd name="T63" fmla="*/ 7652 h 192"/>
                                  <a:gd name="T64" fmla="+- 0 4764 4685"/>
                                  <a:gd name="T65" fmla="*/ T64 w 1051"/>
                                  <a:gd name="T66" fmla="+- 0 7665 7518"/>
                                  <a:gd name="T67" fmla="*/ 7665 h 192"/>
                                  <a:gd name="T68" fmla="+- 0 4812 4685"/>
                                  <a:gd name="T69" fmla="*/ T68 w 1051"/>
                                  <a:gd name="T70" fmla="+- 0 7677 7518"/>
                                  <a:gd name="T71" fmla="*/ 7677 h 192"/>
                                  <a:gd name="T72" fmla="+- 0 4869 4685"/>
                                  <a:gd name="T73" fmla="*/ T72 w 1051"/>
                                  <a:gd name="T74" fmla="+- 0 7687 7518"/>
                                  <a:gd name="T75" fmla="*/ 7687 h 192"/>
                                  <a:gd name="T76" fmla="+- 0 4934 4685"/>
                                  <a:gd name="T77" fmla="*/ T76 w 1051"/>
                                  <a:gd name="T78" fmla="+- 0 7696 7518"/>
                                  <a:gd name="T79" fmla="*/ 7696 h 192"/>
                                  <a:gd name="T80" fmla="+- 0 4970 4685"/>
                                  <a:gd name="T81" fmla="*/ T80 w 1051"/>
                                  <a:gd name="T82" fmla="+- 0 7700 7518"/>
                                  <a:gd name="T83" fmla="*/ 7700 h 192"/>
                                  <a:gd name="T84" fmla="+- 0 5007 4685"/>
                                  <a:gd name="T85" fmla="*/ T84 w 1051"/>
                                  <a:gd name="T86" fmla="+- 0 7703 7518"/>
                                  <a:gd name="T87" fmla="*/ 7703 h 192"/>
                                  <a:gd name="T88" fmla="+- 0 5045 4685"/>
                                  <a:gd name="T89" fmla="*/ T88 w 1051"/>
                                  <a:gd name="T90" fmla="+- 0 7705 7518"/>
                                  <a:gd name="T91" fmla="*/ 7705 h 192"/>
                                  <a:gd name="T92" fmla="+- 0 5086 4685"/>
                                  <a:gd name="T93" fmla="*/ T92 w 1051"/>
                                  <a:gd name="T94" fmla="+- 0 7708 7518"/>
                                  <a:gd name="T95" fmla="*/ 7708 h 192"/>
                                  <a:gd name="T96" fmla="+- 0 5127 4685"/>
                                  <a:gd name="T97" fmla="*/ T96 w 1051"/>
                                  <a:gd name="T98" fmla="+- 0 7709 7518"/>
                                  <a:gd name="T99" fmla="*/ 7709 h 192"/>
                                  <a:gd name="T100" fmla="+- 0 5169 4685"/>
                                  <a:gd name="T101" fmla="*/ T100 w 1051"/>
                                  <a:gd name="T102" fmla="+- 0 7710 7518"/>
                                  <a:gd name="T103" fmla="*/ 7710 h 192"/>
                                  <a:gd name="T104" fmla="+- 0 5213 4685"/>
                                  <a:gd name="T105" fmla="*/ T104 w 1051"/>
                                  <a:gd name="T106" fmla="+- 0 7710 7518"/>
                                  <a:gd name="T107" fmla="*/ 7710 h 192"/>
                                  <a:gd name="T108" fmla="+- 0 5256 4685"/>
                                  <a:gd name="T109" fmla="*/ T108 w 1051"/>
                                  <a:gd name="T110" fmla="+- 0 7710 7518"/>
                                  <a:gd name="T111" fmla="*/ 7710 h 192"/>
                                  <a:gd name="T112" fmla="+- 0 5297 4685"/>
                                  <a:gd name="T113" fmla="*/ T112 w 1051"/>
                                  <a:gd name="T114" fmla="+- 0 7709 7518"/>
                                  <a:gd name="T115" fmla="*/ 7709 h 192"/>
                                  <a:gd name="T116" fmla="+- 0 5338 4685"/>
                                  <a:gd name="T117" fmla="*/ T116 w 1051"/>
                                  <a:gd name="T118" fmla="+- 0 7708 7518"/>
                                  <a:gd name="T119" fmla="*/ 7708 h 192"/>
                                  <a:gd name="T120" fmla="+- 0 5378 4685"/>
                                  <a:gd name="T121" fmla="*/ T120 w 1051"/>
                                  <a:gd name="T122" fmla="+- 0 7705 7518"/>
                                  <a:gd name="T123" fmla="*/ 7705 h 192"/>
                                  <a:gd name="T124" fmla="+- 0 5416 4685"/>
                                  <a:gd name="T125" fmla="*/ T124 w 1051"/>
                                  <a:gd name="T126" fmla="+- 0 7703 7518"/>
                                  <a:gd name="T127" fmla="*/ 7703 h 192"/>
                                  <a:gd name="T128" fmla="+- 0 5453 4685"/>
                                  <a:gd name="T129" fmla="*/ T128 w 1051"/>
                                  <a:gd name="T130" fmla="+- 0 7700 7518"/>
                                  <a:gd name="T131" fmla="*/ 7700 h 192"/>
                                  <a:gd name="T132" fmla="+- 0 5488 4685"/>
                                  <a:gd name="T133" fmla="*/ T132 w 1051"/>
                                  <a:gd name="T134" fmla="+- 0 7696 7518"/>
                                  <a:gd name="T135" fmla="*/ 7696 h 192"/>
                                  <a:gd name="T136" fmla="+- 0 5553 4685"/>
                                  <a:gd name="T137" fmla="*/ T136 w 1051"/>
                                  <a:gd name="T138" fmla="+- 0 7687 7518"/>
                                  <a:gd name="T139" fmla="*/ 7687 h 192"/>
                                  <a:gd name="T140" fmla="+- 0 5610 4685"/>
                                  <a:gd name="T141" fmla="*/ T140 w 1051"/>
                                  <a:gd name="T142" fmla="+- 0 7677 7518"/>
                                  <a:gd name="T143" fmla="*/ 7677 h 192"/>
                                  <a:gd name="T144" fmla="+- 0 5657 4685"/>
                                  <a:gd name="T145" fmla="*/ T144 w 1051"/>
                                  <a:gd name="T146" fmla="+- 0 7665 7518"/>
                                  <a:gd name="T147" fmla="*/ 7665 h 192"/>
                                  <a:gd name="T148" fmla="+- 0 5695 4685"/>
                                  <a:gd name="T149" fmla="*/ T148 w 1051"/>
                                  <a:gd name="T150" fmla="+- 0 7652 7518"/>
                                  <a:gd name="T151" fmla="*/ 7652 h 192"/>
                                  <a:gd name="T152" fmla="+- 0 5729 4685"/>
                                  <a:gd name="T153" fmla="*/ T152 w 1051"/>
                                  <a:gd name="T154" fmla="+- 0 7630 7518"/>
                                  <a:gd name="T155" fmla="*/ 7630 h 192"/>
                                  <a:gd name="T156" fmla="+- 0 5736 4685"/>
                                  <a:gd name="T157" fmla="*/ T156 w 1051"/>
                                  <a:gd name="T158" fmla="+- 0 7614 7518"/>
                                  <a:gd name="T159" fmla="*/ 7614 h 192"/>
                                  <a:gd name="T160" fmla="+- 0 5734 4685"/>
                                  <a:gd name="T161" fmla="*/ T160 w 1051"/>
                                  <a:gd name="T162" fmla="+- 0 7607 7518"/>
                                  <a:gd name="T163" fmla="*/ 7607 h 192"/>
                                  <a:gd name="T164" fmla="+- 0 5695 4685"/>
                                  <a:gd name="T165" fmla="*/ T164 w 1051"/>
                                  <a:gd name="T166" fmla="+- 0 7577 7518"/>
                                  <a:gd name="T167" fmla="*/ 7577 h 192"/>
                                  <a:gd name="T168" fmla="+- 0 5657 4685"/>
                                  <a:gd name="T169" fmla="*/ T168 w 1051"/>
                                  <a:gd name="T170" fmla="+- 0 7564 7518"/>
                                  <a:gd name="T171" fmla="*/ 7564 h 192"/>
                                  <a:gd name="T172" fmla="+- 0 5610 4685"/>
                                  <a:gd name="T173" fmla="*/ T172 w 1051"/>
                                  <a:gd name="T174" fmla="+- 0 7552 7518"/>
                                  <a:gd name="T175" fmla="*/ 7552 h 192"/>
                                  <a:gd name="T176" fmla="+- 0 5553 4685"/>
                                  <a:gd name="T177" fmla="*/ T176 w 1051"/>
                                  <a:gd name="T178" fmla="+- 0 7542 7518"/>
                                  <a:gd name="T179" fmla="*/ 7542 h 192"/>
                                  <a:gd name="T180" fmla="+- 0 5488 4685"/>
                                  <a:gd name="T181" fmla="*/ T180 w 1051"/>
                                  <a:gd name="T182" fmla="+- 0 7533 7518"/>
                                  <a:gd name="T183" fmla="*/ 7533 h 192"/>
                                  <a:gd name="T184" fmla="+- 0 5453 4685"/>
                                  <a:gd name="T185" fmla="*/ T184 w 1051"/>
                                  <a:gd name="T186" fmla="+- 0 7529 7518"/>
                                  <a:gd name="T187" fmla="*/ 7529 h 192"/>
                                  <a:gd name="T188" fmla="+- 0 5416 4685"/>
                                  <a:gd name="T189" fmla="*/ T188 w 1051"/>
                                  <a:gd name="T190" fmla="+- 0 7526 7518"/>
                                  <a:gd name="T191" fmla="*/ 7526 h 192"/>
                                  <a:gd name="T192" fmla="+- 0 5378 4685"/>
                                  <a:gd name="T193" fmla="*/ T192 w 1051"/>
                                  <a:gd name="T194" fmla="+- 0 7523 7518"/>
                                  <a:gd name="T195" fmla="*/ 7523 h 192"/>
                                  <a:gd name="T196" fmla="+- 0 5338 4685"/>
                                  <a:gd name="T197" fmla="*/ T196 w 1051"/>
                                  <a:gd name="T198" fmla="+- 0 7521 7518"/>
                                  <a:gd name="T199" fmla="*/ 7521 h 192"/>
                                  <a:gd name="T200" fmla="+- 0 5297 4685"/>
                                  <a:gd name="T201" fmla="*/ T200 w 1051"/>
                                  <a:gd name="T202" fmla="+- 0 7520 7518"/>
                                  <a:gd name="T203" fmla="*/ 7520 h 192"/>
                                  <a:gd name="T204" fmla="+- 0 5256 4685"/>
                                  <a:gd name="T205" fmla="*/ T204 w 1051"/>
                                  <a:gd name="T206" fmla="+- 0 7519 7518"/>
                                  <a:gd name="T207" fmla="*/ 7519 h 192"/>
                                  <a:gd name="T208" fmla="+- 0 5213 4685"/>
                                  <a:gd name="T209" fmla="*/ T208 w 1051"/>
                                  <a:gd name="T210" fmla="+- 0 7518 7518"/>
                                  <a:gd name="T211" fmla="*/ 7518 h 19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1051" h="192">
                                    <a:moveTo>
                                      <a:pt x="528" y="0"/>
                                    </a:moveTo>
                                    <a:lnTo>
                                      <a:pt x="484" y="1"/>
                                    </a:lnTo>
                                    <a:lnTo>
                                      <a:pt x="442" y="2"/>
                                    </a:lnTo>
                                    <a:lnTo>
                                      <a:pt x="401" y="3"/>
                                    </a:lnTo>
                                    <a:lnTo>
                                      <a:pt x="360" y="5"/>
                                    </a:lnTo>
                                    <a:lnTo>
                                      <a:pt x="322" y="8"/>
                                    </a:lnTo>
                                    <a:lnTo>
                                      <a:pt x="285" y="11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184" y="24"/>
                                    </a:lnTo>
                                    <a:lnTo>
                                      <a:pt x="127" y="34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7" y="81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2" y="104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79" y="147"/>
                                    </a:lnTo>
                                    <a:lnTo>
                                      <a:pt x="127" y="159"/>
                                    </a:lnTo>
                                    <a:lnTo>
                                      <a:pt x="184" y="169"/>
                                    </a:lnTo>
                                    <a:lnTo>
                                      <a:pt x="249" y="178"/>
                                    </a:lnTo>
                                    <a:lnTo>
                                      <a:pt x="285" y="182"/>
                                    </a:lnTo>
                                    <a:lnTo>
                                      <a:pt x="322" y="185"/>
                                    </a:lnTo>
                                    <a:lnTo>
                                      <a:pt x="360" y="187"/>
                                    </a:lnTo>
                                    <a:lnTo>
                                      <a:pt x="401" y="190"/>
                                    </a:lnTo>
                                    <a:lnTo>
                                      <a:pt x="442" y="191"/>
                                    </a:lnTo>
                                    <a:lnTo>
                                      <a:pt x="484" y="192"/>
                                    </a:lnTo>
                                    <a:lnTo>
                                      <a:pt x="528" y="192"/>
                                    </a:lnTo>
                                    <a:lnTo>
                                      <a:pt x="571" y="192"/>
                                    </a:lnTo>
                                    <a:lnTo>
                                      <a:pt x="612" y="191"/>
                                    </a:lnTo>
                                    <a:lnTo>
                                      <a:pt x="653" y="190"/>
                                    </a:lnTo>
                                    <a:lnTo>
                                      <a:pt x="693" y="187"/>
                                    </a:lnTo>
                                    <a:lnTo>
                                      <a:pt x="731" y="185"/>
                                    </a:lnTo>
                                    <a:lnTo>
                                      <a:pt x="768" y="182"/>
                                    </a:lnTo>
                                    <a:lnTo>
                                      <a:pt x="803" y="178"/>
                                    </a:lnTo>
                                    <a:lnTo>
                                      <a:pt x="868" y="169"/>
                                    </a:lnTo>
                                    <a:lnTo>
                                      <a:pt x="925" y="159"/>
                                    </a:lnTo>
                                    <a:lnTo>
                                      <a:pt x="972" y="147"/>
                                    </a:lnTo>
                                    <a:lnTo>
                                      <a:pt x="1010" y="134"/>
                                    </a:lnTo>
                                    <a:lnTo>
                                      <a:pt x="1044" y="112"/>
                                    </a:lnTo>
                                    <a:lnTo>
                                      <a:pt x="1051" y="96"/>
                                    </a:lnTo>
                                    <a:lnTo>
                                      <a:pt x="1049" y="89"/>
                                    </a:lnTo>
                                    <a:lnTo>
                                      <a:pt x="1010" y="59"/>
                                    </a:lnTo>
                                    <a:lnTo>
                                      <a:pt x="972" y="46"/>
                                    </a:lnTo>
                                    <a:lnTo>
                                      <a:pt x="925" y="34"/>
                                    </a:lnTo>
                                    <a:lnTo>
                                      <a:pt x="868" y="24"/>
                                    </a:lnTo>
                                    <a:lnTo>
                                      <a:pt x="803" y="15"/>
                                    </a:lnTo>
                                    <a:lnTo>
                                      <a:pt x="768" y="11"/>
                                    </a:lnTo>
                                    <a:lnTo>
                                      <a:pt x="731" y="8"/>
                                    </a:lnTo>
                                    <a:lnTo>
                                      <a:pt x="693" y="5"/>
                                    </a:lnTo>
                                    <a:lnTo>
                                      <a:pt x="653" y="3"/>
                                    </a:lnTo>
                                    <a:lnTo>
                                      <a:pt x="612" y="2"/>
                                    </a:lnTo>
                                    <a:lnTo>
                                      <a:pt x="571" y="1"/>
                                    </a:lnTo>
                                    <a:lnTo>
                                      <a:pt x="528" y="0"/>
                                    </a:lnTo>
                                  </a:path>
                                </a:pathLst>
                              </a:custGeom>
                              <a:noFill/>
                              <a:ln w="18287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93BC2" id="Group 37" o:spid="_x0000_s1026" style="position:absolute;margin-left:61.2pt;margin-top:204.55pt;width:511.9pt;height:4in;z-index:-251661312;mso-position-horizontal-relative:page;mso-position-vertical-relative:page" coordorigin="1224,4091" coordsize="10238,5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1224;top:4091;width:10238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">
                  <v:imagedata r:id="rId8" o:title=""/>
                </v:shape>
                <v:group id="Group 38" o:spid="_x0000_s1028" style="position:absolute;left:3182;top:5344;width:1229;height:523" coordorigin="3182,5344" coordsize="1229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41" o:spid="_x0000_s1029" style="position:absolute;left:3182;top:5344;width:1229;height:523;visibility:visible;mso-wrap-style:square;v-text-anchor:top" coordsize="1229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" path="m615,l564,1,515,3,467,8r-47,5l375,20r-43,9l291,39,214,63,148,91,92,124,48,160,18,200,2,242,,264r2,21l18,327r30,38l92,401r56,32l214,461r77,24l332,494r43,9l420,510r47,6l515,520r49,2l615,523r50,-1l714,520r47,-4l808,510r45,-7l896,494r41,-9l1013,461r67,-28l1136,401r44,-36l1211,327r16,-42l1229,264r-2,-22l1211,200r-31,-40l1136,124,1080,91,1013,63,937,39,896,29,853,20,808,13,761,8,714,3,665,1,615,e" filled="f" strokecolor="red" strokeweight=".50797mm">
                    <v:path arrowok="t" o:connecttype="custom" o:connectlocs="615,5344;564,5345;515,5347;467,5352;420,5357;375,5364;332,5373;291,5383;214,5407;148,5435;92,5468;48,5504;18,5544;2,5586;0,5608;2,5629;18,5671;48,5709;92,5745;148,5777;214,5805;291,5829;332,5838;375,5847;420,5854;467,5860;515,5864;564,5866;615,5867;665,5866;714,5864;761,5860;808,5854;853,5847;896,5838;937,5829;1013,5805;1080,5777;1136,5745;1180,5709;1211,5671;1227,5629;1229,5608;1227,5586;1211,5544;1180,5504;1136,5468;1080,5435;1013,5407;937,5383;896,5373;853,5364;808,5357;761,5352;714,5347;665,5345;615,5344" o:connectangles="0,0,0,0,0,0,0,0,0,0,0,0,0,0,0,0,0,0,0,0,0,0,0,0,0,0,0,0,0,0,0,0,0,0,0,0,0,0,0,0,0,0,0,0,0,0,0,0,0,0,0,0,0,0,0,0,0"/>
                  </v:shape>
                  <v:group id="Group 39" o:spid="_x0000_s1030" style="position:absolute;left:4685;top:7518;width:1051;height:192" coordorigin="4685,7518" coordsize="105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Freeform 40" o:spid="_x0000_s1031" style="position:absolute;left:4685;top:7518;width:1051;height:192;visibility:visible;mso-wrap-style:square;v-text-anchor:top" coordsize="105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" path="m528,l484,1,442,2,401,3,360,5,322,8r-37,3l249,15r-65,9l127,34,79,46,41,59,7,81,,96r2,8l41,134r38,13l127,159r57,10l249,178r36,4l322,185r38,2l401,190r41,1l484,192r44,l571,192r41,-1l653,190r40,-3l731,185r37,-3l803,178r65,-9l925,159r47,-12l1010,134r34,-22l1051,96r-2,-7l1010,59,972,46,925,34,868,24,803,15,768,11,731,8,693,5,653,3,612,2,571,1,528,e" filled="f" strokecolor="red" strokeweight=".50797mm">
                      <v:path arrowok="t" o:connecttype="custom" o:connectlocs="528,7518;484,7519;442,7520;401,7521;360,7523;322,7526;285,7529;249,7533;184,7542;127,7552;79,7564;41,7577;7,7599;0,7614;2,7622;41,7652;79,7665;127,7677;184,7687;249,7696;285,7700;322,7703;360,7705;401,7708;442,7709;484,7710;528,7710;571,7710;612,7709;653,7708;693,7705;731,7703;768,7700;803,7696;868,7687;925,7677;972,7665;1010,7652;1044,7630;1051,7614;1049,7607;1010,7577;972,7564;925,7552;868,7542;803,7533;768,7529;731,7526;693,7523;653,7521;612,7520;571,7519;528,7518" o:connectangles="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C2796B" w:rsidRDefault="00C2796B">
      <w:pPr>
        <w:spacing w:before="15" w:line="280" w:lineRule="exact"/>
        <w:rPr>
          <w:sz w:val="28"/>
          <w:szCs w:val="28"/>
        </w:rPr>
      </w:pPr>
    </w:p>
    <w:p w:rsidR="00C2796B" w:rsidRDefault="00A8173A">
      <w:pPr>
        <w:spacing w:before="38"/>
        <w:ind w:left="189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pacing w:val="-7"/>
          <w:sz w:val="21"/>
          <w:szCs w:val="21"/>
        </w:rPr>
        <w:t>A</w:t>
      </w:r>
      <w:r>
        <w:rPr>
          <w:rFonts w:ascii="Arial" w:eastAsia="Arial" w:hAnsi="Arial" w:cs="Arial"/>
          <w:b/>
          <w:spacing w:val="5"/>
          <w:sz w:val="21"/>
          <w:szCs w:val="21"/>
        </w:rPr>
        <w:t>f</w:t>
      </w:r>
      <w:r>
        <w:rPr>
          <w:rFonts w:ascii="Arial" w:eastAsia="Arial" w:hAnsi="Arial" w:cs="Arial"/>
          <w:b/>
          <w:spacing w:val="-5"/>
          <w:sz w:val="21"/>
          <w:szCs w:val="21"/>
        </w:rPr>
        <w:t>t</w:t>
      </w:r>
      <w:r>
        <w:rPr>
          <w:rFonts w:ascii="Arial" w:eastAsia="Arial" w:hAnsi="Arial" w:cs="Arial"/>
          <w:b/>
          <w:sz w:val="21"/>
          <w:szCs w:val="21"/>
        </w:rPr>
        <w:t>er</w:t>
      </w:r>
      <w:r>
        <w:rPr>
          <w:rFonts w:ascii="Arial" w:eastAsia="Arial" w:hAnsi="Arial" w:cs="Arial"/>
          <w:b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-2"/>
          <w:sz w:val="21"/>
          <w:szCs w:val="21"/>
        </w:rPr>
        <w:t>Hou</w:t>
      </w:r>
      <w:r>
        <w:rPr>
          <w:rFonts w:ascii="Arial" w:eastAsia="Arial" w:hAnsi="Arial" w:cs="Arial"/>
          <w:b/>
          <w:spacing w:val="2"/>
          <w:sz w:val="21"/>
          <w:szCs w:val="21"/>
        </w:rPr>
        <w:t>r</w:t>
      </w:r>
      <w:r>
        <w:rPr>
          <w:rFonts w:ascii="Arial" w:eastAsia="Arial" w:hAnsi="Arial" w:cs="Arial"/>
          <w:b/>
          <w:sz w:val="21"/>
          <w:szCs w:val="21"/>
        </w:rPr>
        <w:t>s:</w:t>
      </w:r>
      <w:r>
        <w:rPr>
          <w:rFonts w:ascii="Arial" w:eastAsia="Arial" w:hAnsi="Arial" w:cs="Arial"/>
          <w:b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2"/>
          <w:sz w:val="21"/>
          <w:szCs w:val="21"/>
        </w:rPr>
        <w:t>u</w:t>
      </w:r>
      <w:r>
        <w:rPr>
          <w:rFonts w:ascii="Arial" w:eastAsia="Arial" w:hAnsi="Arial" w:cs="Arial"/>
          <w:b/>
          <w:sz w:val="21"/>
          <w:szCs w:val="21"/>
        </w:rPr>
        <w:t>s</w:t>
      </w:r>
      <w:r>
        <w:rPr>
          <w:rFonts w:ascii="Arial" w:eastAsia="Arial" w:hAnsi="Arial" w:cs="Arial"/>
          <w:b/>
          <w:spacing w:val="-2"/>
          <w:sz w:val="21"/>
          <w:szCs w:val="21"/>
        </w:rPr>
        <w:t>in</w:t>
      </w:r>
      <w:r>
        <w:rPr>
          <w:rFonts w:ascii="Arial" w:eastAsia="Arial" w:hAnsi="Arial" w:cs="Arial"/>
          <w:b/>
          <w:sz w:val="21"/>
          <w:szCs w:val="21"/>
        </w:rPr>
        <w:t>g</w:t>
      </w:r>
      <w:r>
        <w:rPr>
          <w:rFonts w:ascii="Arial" w:eastAsia="Arial" w:hAnsi="Arial" w:cs="Arial"/>
          <w:b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-5"/>
          <w:sz w:val="21"/>
          <w:szCs w:val="21"/>
        </w:rPr>
        <w:t>t</w:t>
      </w:r>
      <w:r>
        <w:rPr>
          <w:rFonts w:ascii="Arial" w:eastAsia="Arial" w:hAnsi="Arial" w:cs="Arial"/>
          <w:b/>
          <w:spacing w:val="2"/>
          <w:sz w:val="21"/>
          <w:szCs w:val="21"/>
        </w:rPr>
        <w:t>h</w:t>
      </w:r>
      <w:r>
        <w:rPr>
          <w:rFonts w:ascii="Arial" w:eastAsia="Arial" w:hAnsi="Arial" w:cs="Arial"/>
          <w:b/>
          <w:sz w:val="21"/>
          <w:szCs w:val="21"/>
        </w:rPr>
        <w:t>e</w:t>
      </w:r>
      <w:r>
        <w:rPr>
          <w:rFonts w:ascii="Arial" w:eastAsia="Arial" w:hAnsi="Arial" w:cs="Arial"/>
          <w:b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-7"/>
          <w:sz w:val="21"/>
          <w:szCs w:val="21"/>
        </w:rPr>
        <w:t>i</w:t>
      </w:r>
      <w:r>
        <w:rPr>
          <w:rFonts w:ascii="Arial" w:eastAsia="Arial" w:hAnsi="Arial" w:cs="Arial"/>
          <w:b/>
          <w:spacing w:val="2"/>
          <w:sz w:val="21"/>
          <w:szCs w:val="21"/>
        </w:rPr>
        <w:t>n</w:t>
      </w:r>
      <w:r>
        <w:rPr>
          <w:rFonts w:ascii="Arial" w:eastAsia="Arial" w:hAnsi="Arial" w:cs="Arial"/>
          <w:b/>
          <w:spacing w:val="-5"/>
          <w:sz w:val="21"/>
          <w:szCs w:val="21"/>
        </w:rPr>
        <w:t>t</w:t>
      </w:r>
      <w:r>
        <w:rPr>
          <w:rFonts w:ascii="Arial" w:eastAsia="Arial" w:hAnsi="Arial" w:cs="Arial"/>
          <w:b/>
          <w:spacing w:val="2"/>
          <w:sz w:val="21"/>
          <w:szCs w:val="21"/>
        </w:rPr>
        <w:t>r</w:t>
      </w:r>
      <w:r>
        <w:rPr>
          <w:rFonts w:ascii="Arial" w:eastAsia="Arial" w:hAnsi="Arial" w:cs="Arial"/>
          <w:b/>
          <w:sz w:val="21"/>
          <w:szCs w:val="21"/>
        </w:rPr>
        <w:t>a</w:t>
      </w:r>
      <w:r>
        <w:rPr>
          <w:rFonts w:ascii="Arial" w:eastAsia="Arial" w:hAnsi="Arial" w:cs="Arial"/>
          <w:b/>
          <w:spacing w:val="-2"/>
          <w:sz w:val="21"/>
          <w:szCs w:val="21"/>
        </w:rPr>
        <w:t>n</w:t>
      </w:r>
      <w:r>
        <w:rPr>
          <w:rFonts w:ascii="Arial" w:eastAsia="Arial" w:hAnsi="Arial" w:cs="Arial"/>
          <w:b/>
          <w:spacing w:val="5"/>
          <w:sz w:val="21"/>
          <w:szCs w:val="21"/>
        </w:rPr>
        <w:t>e</w:t>
      </w:r>
      <w:r>
        <w:rPr>
          <w:rFonts w:ascii="Arial" w:eastAsia="Arial" w:hAnsi="Arial" w:cs="Arial"/>
          <w:b/>
          <w:sz w:val="21"/>
          <w:szCs w:val="21"/>
        </w:rPr>
        <w:t>t</w:t>
      </w:r>
      <w:r>
        <w:rPr>
          <w:rFonts w:ascii="Arial" w:eastAsia="Arial" w:hAnsi="Arial" w:cs="Arial"/>
          <w:b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-5"/>
          <w:sz w:val="21"/>
          <w:szCs w:val="21"/>
        </w:rPr>
        <w:t>t</w:t>
      </w:r>
      <w:r>
        <w:rPr>
          <w:rFonts w:ascii="Arial" w:eastAsia="Arial" w:hAnsi="Arial" w:cs="Arial"/>
          <w:b/>
          <w:sz w:val="21"/>
          <w:szCs w:val="21"/>
        </w:rPr>
        <w:t>o</w:t>
      </w:r>
      <w:r>
        <w:rPr>
          <w:rFonts w:ascii="Arial" w:eastAsia="Arial" w:hAnsi="Arial" w:cs="Arial"/>
          <w:b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-2"/>
          <w:sz w:val="21"/>
          <w:szCs w:val="21"/>
        </w:rPr>
        <w:t>lo</w:t>
      </w:r>
      <w:r>
        <w:rPr>
          <w:rFonts w:ascii="Arial" w:eastAsia="Arial" w:hAnsi="Arial" w:cs="Arial"/>
          <w:b/>
          <w:spacing w:val="5"/>
          <w:sz w:val="21"/>
          <w:szCs w:val="21"/>
        </w:rPr>
        <w:t>c</w:t>
      </w:r>
      <w:r>
        <w:rPr>
          <w:rFonts w:ascii="Arial" w:eastAsia="Arial" w:hAnsi="Arial" w:cs="Arial"/>
          <w:b/>
          <w:sz w:val="21"/>
          <w:szCs w:val="21"/>
        </w:rPr>
        <w:t>a</w:t>
      </w:r>
      <w:r>
        <w:rPr>
          <w:rFonts w:ascii="Arial" w:eastAsia="Arial" w:hAnsi="Arial" w:cs="Arial"/>
          <w:b/>
          <w:spacing w:val="-5"/>
          <w:sz w:val="21"/>
          <w:szCs w:val="21"/>
        </w:rPr>
        <w:t>t</w:t>
      </w:r>
      <w:r>
        <w:rPr>
          <w:rFonts w:ascii="Arial" w:eastAsia="Arial" w:hAnsi="Arial" w:cs="Arial"/>
          <w:b/>
          <w:sz w:val="21"/>
          <w:szCs w:val="21"/>
        </w:rPr>
        <w:t>e</w:t>
      </w:r>
      <w:r>
        <w:rPr>
          <w:rFonts w:ascii="Arial" w:eastAsia="Arial" w:hAnsi="Arial" w:cs="Arial"/>
          <w:b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w w:val="102"/>
          <w:sz w:val="21"/>
          <w:szCs w:val="21"/>
        </w:rPr>
        <w:t>m</w:t>
      </w:r>
      <w:r>
        <w:rPr>
          <w:rFonts w:ascii="Arial" w:eastAsia="Arial" w:hAnsi="Arial" w:cs="Arial"/>
          <w:b/>
          <w:spacing w:val="5"/>
          <w:w w:val="102"/>
          <w:sz w:val="21"/>
          <w:szCs w:val="21"/>
        </w:rPr>
        <w:t>e</w:t>
      </w:r>
      <w:r>
        <w:rPr>
          <w:rFonts w:ascii="Arial" w:eastAsia="Arial" w:hAnsi="Arial" w:cs="Arial"/>
          <w:b/>
          <w:spacing w:val="-2"/>
          <w:w w:val="103"/>
          <w:sz w:val="21"/>
          <w:szCs w:val="21"/>
        </w:rPr>
        <w:t>di</w:t>
      </w:r>
      <w:r>
        <w:rPr>
          <w:rFonts w:ascii="Arial" w:eastAsia="Arial" w:hAnsi="Arial" w:cs="Arial"/>
          <w:b/>
          <w:spacing w:val="-5"/>
          <w:w w:val="102"/>
          <w:sz w:val="21"/>
          <w:szCs w:val="21"/>
        </w:rPr>
        <w:t>c</w:t>
      </w:r>
      <w:r w:rsidR="00462EF1">
        <w:rPr>
          <w:rFonts w:ascii="Arial" w:eastAsia="Arial" w:hAnsi="Arial" w:cs="Arial"/>
          <w:b/>
          <w:w w:val="102"/>
          <w:sz w:val="21"/>
          <w:szCs w:val="21"/>
        </w:rPr>
        <w:t>ines</w:t>
      </w:r>
      <w:bookmarkStart w:id="0" w:name="_GoBack"/>
      <w:bookmarkEnd w:id="0"/>
    </w:p>
    <w:p w:rsidR="00C2796B" w:rsidRDefault="00C2796B">
      <w:pPr>
        <w:spacing w:before="13" w:line="240" w:lineRule="exact"/>
        <w:rPr>
          <w:sz w:val="24"/>
          <w:szCs w:val="24"/>
        </w:rPr>
      </w:pPr>
    </w:p>
    <w:p w:rsidR="00C2796B" w:rsidRDefault="00A8173A">
      <w:pPr>
        <w:ind w:left="10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1.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5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5"/>
          <w:sz w:val="21"/>
          <w:szCs w:val="21"/>
        </w:rPr>
        <w:t>n</w:t>
      </w:r>
      <w:r>
        <w:rPr>
          <w:rFonts w:ascii="Arial" w:eastAsia="Arial" w:hAnsi="Arial" w:cs="Arial"/>
          <w:spacing w:val="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page</w:t>
      </w:r>
    </w:p>
    <w:p w:rsidR="00C2796B" w:rsidRDefault="00C2796B">
      <w:pPr>
        <w:spacing w:before="13" w:line="240" w:lineRule="exact"/>
        <w:rPr>
          <w:sz w:val="24"/>
          <w:szCs w:val="24"/>
        </w:rPr>
      </w:pPr>
    </w:p>
    <w:p w:rsidR="00C2796B" w:rsidRDefault="00A8173A">
      <w:pPr>
        <w:ind w:left="10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2.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pacing w:val="-5"/>
          <w:sz w:val="21"/>
          <w:szCs w:val="21"/>
        </w:rPr>
        <w:t>li</w:t>
      </w:r>
      <w:r>
        <w:rPr>
          <w:rFonts w:ascii="Arial" w:eastAsia="Arial" w:hAnsi="Arial" w:cs="Arial"/>
          <w:spacing w:val="7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k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v</w:t>
      </w:r>
      <w:r>
        <w:rPr>
          <w:rFonts w:ascii="Arial" w:eastAsia="Arial" w:hAnsi="Arial" w:cs="Arial"/>
          <w:spacing w:val="-5"/>
          <w:sz w:val="21"/>
          <w:szCs w:val="21"/>
        </w:rPr>
        <w:t>i</w:t>
      </w:r>
      <w:r>
        <w:rPr>
          <w:rFonts w:ascii="Arial" w:eastAsia="Arial" w:hAnsi="Arial" w:cs="Arial"/>
          <w:spacing w:val="7"/>
          <w:sz w:val="21"/>
          <w:szCs w:val="21"/>
        </w:rPr>
        <w:t>c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-7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p</w:t>
      </w:r>
      <w:r>
        <w:rPr>
          <w:rFonts w:ascii="Arial" w:eastAsia="Arial" w:hAnsi="Arial" w:cs="Arial"/>
          <w:spacing w:val="-7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s</w:t>
      </w:r>
      <w:proofErr w:type="spellEnd"/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t</w:t>
      </w:r>
      <w:r>
        <w:rPr>
          <w:rFonts w:ascii="Arial" w:eastAsia="Arial" w:hAnsi="Arial" w:cs="Arial"/>
          <w:spacing w:val="-5"/>
          <w:w w:val="102"/>
          <w:sz w:val="21"/>
          <w:szCs w:val="21"/>
        </w:rPr>
        <w:t>a</w:t>
      </w:r>
      <w:r>
        <w:rPr>
          <w:rFonts w:ascii="Arial" w:eastAsia="Arial" w:hAnsi="Arial" w:cs="Arial"/>
          <w:w w:val="102"/>
          <w:sz w:val="21"/>
          <w:szCs w:val="21"/>
        </w:rPr>
        <w:t>b</w:t>
      </w:r>
    </w:p>
    <w:p w:rsidR="00C2796B" w:rsidRDefault="00C2796B">
      <w:pPr>
        <w:spacing w:before="8" w:line="240" w:lineRule="exact"/>
        <w:rPr>
          <w:sz w:val="24"/>
          <w:szCs w:val="24"/>
        </w:rPr>
      </w:pPr>
    </w:p>
    <w:p w:rsidR="00C2796B" w:rsidRDefault="00A8173A">
      <w:pPr>
        <w:spacing w:line="220" w:lineRule="exact"/>
        <w:ind w:left="10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-1"/>
          <w:sz w:val="21"/>
          <w:szCs w:val="21"/>
        </w:rPr>
        <w:t>3.</w:t>
      </w:r>
      <w:r>
        <w:rPr>
          <w:rFonts w:ascii="Arial" w:eastAsia="Arial" w:hAnsi="Arial" w:cs="Arial"/>
          <w:spacing w:val="9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U</w:t>
      </w:r>
      <w:r>
        <w:rPr>
          <w:rFonts w:ascii="Arial" w:eastAsia="Arial" w:hAnsi="Arial" w:cs="Arial"/>
          <w:spacing w:val="-5"/>
          <w:position w:val="-1"/>
          <w:sz w:val="21"/>
          <w:szCs w:val="21"/>
        </w:rPr>
        <w:t>n</w:t>
      </w:r>
      <w:r>
        <w:rPr>
          <w:rFonts w:ascii="Arial" w:eastAsia="Arial" w:hAnsi="Arial" w:cs="Arial"/>
          <w:position w:val="-1"/>
          <w:sz w:val="21"/>
          <w:szCs w:val="21"/>
        </w:rPr>
        <w:t>d</w:t>
      </w:r>
      <w:r>
        <w:rPr>
          <w:rFonts w:ascii="Arial" w:eastAsia="Arial" w:hAnsi="Arial" w:cs="Arial"/>
          <w:spacing w:val="5"/>
          <w:position w:val="-1"/>
          <w:sz w:val="21"/>
          <w:szCs w:val="21"/>
        </w:rPr>
        <w:t>e</w:t>
      </w:r>
      <w:r>
        <w:rPr>
          <w:rFonts w:ascii="Arial" w:eastAsia="Arial" w:hAnsi="Arial" w:cs="Arial"/>
          <w:position w:val="-1"/>
          <w:sz w:val="21"/>
          <w:szCs w:val="21"/>
        </w:rPr>
        <w:t>r</w:t>
      </w:r>
      <w:r>
        <w:rPr>
          <w:rFonts w:ascii="Arial" w:eastAsia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C</w:t>
      </w:r>
      <w:r>
        <w:rPr>
          <w:rFonts w:ascii="Arial" w:eastAsia="Arial" w:hAnsi="Arial" w:cs="Arial"/>
          <w:position w:val="-1"/>
          <w:sz w:val="21"/>
          <w:szCs w:val="21"/>
        </w:rPr>
        <w:t>lini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c</w:t>
      </w:r>
      <w:r>
        <w:rPr>
          <w:rFonts w:ascii="Arial" w:eastAsia="Arial" w:hAnsi="Arial" w:cs="Arial"/>
          <w:position w:val="-1"/>
          <w:sz w:val="21"/>
          <w:szCs w:val="21"/>
        </w:rPr>
        <w:t>al</w:t>
      </w:r>
      <w:r>
        <w:rPr>
          <w:rFonts w:ascii="Arial" w:eastAsia="Arial" w:hAnsi="Arial" w:cs="Arial"/>
          <w:spacing w:val="9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Se</w:t>
      </w:r>
      <w:r>
        <w:rPr>
          <w:rFonts w:ascii="Arial" w:eastAsia="Arial" w:hAnsi="Arial" w:cs="Arial"/>
          <w:spacing w:val="-5"/>
          <w:position w:val="-1"/>
          <w:sz w:val="21"/>
          <w:szCs w:val="21"/>
        </w:rPr>
        <w:t>r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v</w:t>
      </w:r>
      <w:r>
        <w:rPr>
          <w:rFonts w:ascii="Arial" w:eastAsia="Arial" w:hAnsi="Arial" w:cs="Arial"/>
          <w:spacing w:val="-5"/>
          <w:position w:val="-1"/>
          <w:sz w:val="21"/>
          <w:szCs w:val="21"/>
        </w:rPr>
        <w:t>i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c</w:t>
      </w:r>
      <w:r>
        <w:rPr>
          <w:rFonts w:ascii="Arial" w:eastAsia="Arial" w:hAnsi="Arial" w:cs="Arial"/>
          <w:position w:val="-1"/>
          <w:sz w:val="21"/>
          <w:szCs w:val="21"/>
        </w:rPr>
        <w:t>e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s</w:t>
      </w:r>
      <w:r>
        <w:rPr>
          <w:rFonts w:ascii="Arial" w:eastAsia="Arial" w:hAnsi="Arial" w:cs="Arial"/>
          <w:position w:val="-1"/>
          <w:sz w:val="21"/>
          <w:szCs w:val="21"/>
        </w:rPr>
        <w:t>,</w:t>
      </w:r>
      <w:r>
        <w:rPr>
          <w:rFonts w:ascii="Arial" w:eastAsia="Arial" w:hAnsi="Arial" w:cs="Arial"/>
          <w:spacing w:val="1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position w:val="-1"/>
          <w:sz w:val="21"/>
          <w:szCs w:val="21"/>
        </w:rPr>
        <w:t>c</w:t>
      </w:r>
      <w:r>
        <w:rPr>
          <w:rFonts w:ascii="Arial" w:eastAsia="Arial" w:hAnsi="Arial" w:cs="Arial"/>
          <w:spacing w:val="-5"/>
          <w:position w:val="-1"/>
          <w:sz w:val="21"/>
          <w:szCs w:val="21"/>
        </w:rPr>
        <w:t>ho</w:t>
      </w:r>
      <w:r>
        <w:rPr>
          <w:rFonts w:ascii="Arial" w:eastAsia="Arial" w:hAnsi="Arial" w:cs="Arial"/>
          <w:position w:val="-1"/>
          <w:sz w:val="21"/>
          <w:szCs w:val="21"/>
        </w:rPr>
        <w:t>o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s</w:t>
      </w:r>
      <w:r>
        <w:rPr>
          <w:rFonts w:ascii="Arial" w:eastAsia="Arial" w:hAnsi="Arial" w:cs="Arial"/>
          <w:position w:val="-1"/>
          <w:sz w:val="21"/>
          <w:szCs w:val="21"/>
        </w:rPr>
        <w:t>e</w:t>
      </w:r>
      <w:r>
        <w:rPr>
          <w:rFonts w:ascii="Arial" w:eastAsia="Arial" w:hAnsi="Arial" w:cs="Arial"/>
          <w:spacing w:val="1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Pha</w:t>
      </w:r>
      <w:r>
        <w:rPr>
          <w:rFonts w:ascii="Arial" w:eastAsia="Arial" w:hAnsi="Arial" w:cs="Arial"/>
          <w:spacing w:val="-5"/>
          <w:position w:val="-1"/>
          <w:sz w:val="21"/>
          <w:szCs w:val="21"/>
        </w:rPr>
        <w:t>r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m</w:t>
      </w:r>
      <w:r>
        <w:rPr>
          <w:rFonts w:ascii="Arial" w:eastAsia="Arial" w:hAnsi="Arial" w:cs="Arial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c</w:t>
      </w:r>
      <w:r>
        <w:rPr>
          <w:rFonts w:ascii="Arial" w:eastAsia="Arial" w:hAnsi="Arial" w:cs="Arial"/>
          <w:position w:val="-1"/>
          <w:sz w:val="21"/>
          <w:szCs w:val="21"/>
        </w:rPr>
        <w:t>y</w:t>
      </w:r>
      <w:r>
        <w:rPr>
          <w:rFonts w:ascii="Arial" w:eastAsia="Arial" w:hAnsi="Arial" w:cs="Arial"/>
          <w:spacing w:val="1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(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eastAsia="Arial" w:hAnsi="Arial" w:cs="Arial"/>
          <w:position w:val="-1"/>
          <w:sz w:val="21"/>
          <w:szCs w:val="21"/>
        </w:rPr>
        <w:t>o</w:t>
      </w:r>
      <w:r>
        <w:rPr>
          <w:rFonts w:ascii="Arial" w:eastAsia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op</w:t>
      </w:r>
      <w:r>
        <w:rPr>
          <w:rFonts w:ascii="Arial" w:eastAsia="Arial" w:hAnsi="Arial" w:cs="Arial"/>
          <w:spacing w:val="-5"/>
          <w:position w:val="-1"/>
          <w:sz w:val="21"/>
          <w:szCs w:val="21"/>
        </w:rPr>
        <w:t>e</w:t>
      </w:r>
      <w:r>
        <w:rPr>
          <w:rFonts w:ascii="Arial" w:eastAsia="Arial" w:hAnsi="Arial" w:cs="Arial"/>
          <w:position w:val="-1"/>
          <w:sz w:val="21"/>
          <w:szCs w:val="21"/>
        </w:rPr>
        <w:t>n</w:t>
      </w:r>
      <w:r>
        <w:rPr>
          <w:rFonts w:ascii="Arial" w:eastAsia="Arial" w:hAnsi="Arial" w:cs="Arial"/>
          <w:spacing w:val="1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t</w:t>
      </w:r>
      <w:r>
        <w:rPr>
          <w:rFonts w:ascii="Arial" w:eastAsia="Arial" w:hAnsi="Arial" w:cs="Arial"/>
          <w:position w:val="-1"/>
          <w:sz w:val="21"/>
          <w:szCs w:val="21"/>
        </w:rPr>
        <w:t>he</w:t>
      </w:r>
      <w:r>
        <w:rPr>
          <w:rFonts w:ascii="Arial" w:eastAsia="Arial" w:hAnsi="Arial" w:cs="Arial"/>
          <w:spacing w:val="5"/>
          <w:position w:val="-1"/>
          <w:sz w:val="21"/>
          <w:szCs w:val="21"/>
        </w:rPr>
        <w:t xml:space="preserve"> P</w:t>
      </w:r>
      <w:r>
        <w:rPr>
          <w:rFonts w:ascii="Arial" w:eastAsia="Arial" w:hAnsi="Arial" w:cs="Arial"/>
          <w:spacing w:val="-5"/>
          <w:position w:val="-1"/>
          <w:sz w:val="21"/>
          <w:szCs w:val="21"/>
        </w:rPr>
        <w:t>h</w:t>
      </w:r>
      <w:r>
        <w:rPr>
          <w:rFonts w:ascii="Arial" w:eastAsia="Arial" w:hAnsi="Arial" w:cs="Arial"/>
          <w:position w:val="-1"/>
          <w:sz w:val="21"/>
          <w:szCs w:val="21"/>
        </w:rPr>
        <w:t>ar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m</w:t>
      </w:r>
      <w:r>
        <w:rPr>
          <w:rFonts w:ascii="Arial" w:eastAsia="Arial" w:hAnsi="Arial" w:cs="Arial"/>
          <w:spacing w:val="-5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c</w:t>
      </w:r>
      <w:r>
        <w:rPr>
          <w:rFonts w:ascii="Arial" w:eastAsia="Arial" w:hAnsi="Arial" w:cs="Arial"/>
          <w:position w:val="-1"/>
          <w:sz w:val="21"/>
          <w:szCs w:val="21"/>
        </w:rPr>
        <w:t>y</w:t>
      </w:r>
      <w:r>
        <w:rPr>
          <w:rFonts w:ascii="Arial" w:eastAsia="Arial" w:hAnsi="Arial" w:cs="Arial"/>
          <w:spacing w:val="22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h</w:t>
      </w:r>
      <w:r>
        <w:rPr>
          <w:rFonts w:ascii="Arial" w:eastAsia="Arial" w:hAnsi="Arial" w:cs="Arial"/>
          <w:spacing w:val="-5"/>
          <w:position w:val="-1"/>
          <w:sz w:val="21"/>
          <w:szCs w:val="21"/>
        </w:rPr>
        <w:t>o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m</w:t>
      </w:r>
      <w:r>
        <w:rPr>
          <w:rFonts w:ascii="Arial" w:eastAsia="Arial" w:hAnsi="Arial" w:cs="Arial"/>
          <w:position w:val="-1"/>
          <w:sz w:val="21"/>
          <w:szCs w:val="21"/>
        </w:rPr>
        <w:t>e</w:t>
      </w:r>
      <w:r>
        <w:rPr>
          <w:rFonts w:ascii="Arial" w:eastAsia="Arial" w:hAnsi="Arial" w:cs="Arial"/>
          <w:spacing w:val="10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position w:val="-1"/>
          <w:sz w:val="21"/>
          <w:szCs w:val="21"/>
        </w:rPr>
        <w:t>page)</w:t>
      </w:r>
    </w:p>
    <w:p w:rsidR="00C2796B" w:rsidRDefault="00C2796B">
      <w:pPr>
        <w:spacing w:before="8" w:line="100" w:lineRule="exact"/>
        <w:rPr>
          <w:sz w:val="11"/>
          <w:szCs w:val="11"/>
        </w:rPr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A8173A">
      <w:pPr>
        <w:spacing w:before="38"/>
        <w:ind w:left="10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4.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oll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5"/>
          <w:sz w:val="21"/>
          <w:szCs w:val="21"/>
        </w:rPr>
        <w:t>o</w:t>
      </w:r>
      <w:r>
        <w:rPr>
          <w:rFonts w:ascii="Arial" w:eastAsia="Arial" w:hAnsi="Arial" w:cs="Arial"/>
          <w:spacing w:val="2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di</w:t>
      </w:r>
      <w:r>
        <w:rPr>
          <w:rFonts w:ascii="Arial" w:eastAsia="Arial" w:hAnsi="Arial" w:cs="Arial"/>
          <w:spacing w:val="-5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103"/>
          <w:sz w:val="21"/>
          <w:szCs w:val="21"/>
        </w:rPr>
        <w:t>I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m</w:t>
      </w:r>
      <w:r>
        <w:rPr>
          <w:rFonts w:ascii="Arial" w:eastAsia="Arial" w:hAnsi="Arial" w:cs="Arial"/>
          <w:w w:val="102"/>
          <w:sz w:val="21"/>
          <w:szCs w:val="21"/>
        </w:rPr>
        <w:t>p</w:t>
      </w:r>
      <w:r>
        <w:rPr>
          <w:rFonts w:ascii="Arial" w:eastAsia="Arial" w:hAnsi="Arial" w:cs="Arial"/>
          <w:spacing w:val="-5"/>
          <w:w w:val="102"/>
          <w:sz w:val="21"/>
          <w:szCs w:val="21"/>
        </w:rPr>
        <w:t>r</w:t>
      </w:r>
      <w:r>
        <w:rPr>
          <w:rFonts w:ascii="Arial" w:eastAsia="Arial" w:hAnsi="Arial" w:cs="Arial"/>
          <w:w w:val="10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>
        <w:rPr>
          <w:rFonts w:ascii="Arial" w:eastAsia="Arial" w:hAnsi="Arial" w:cs="Arial"/>
          <w:w w:val="103"/>
          <w:sz w:val="21"/>
          <w:szCs w:val="21"/>
        </w:rPr>
        <w:t>t</w:t>
      </w:r>
      <w:proofErr w:type="spellEnd"/>
    </w:p>
    <w:p w:rsidR="00C2796B" w:rsidRDefault="00C2796B">
      <w:pPr>
        <w:spacing w:before="8" w:line="240" w:lineRule="exact"/>
        <w:rPr>
          <w:sz w:val="24"/>
          <w:szCs w:val="24"/>
        </w:rPr>
      </w:pPr>
    </w:p>
    <w:p w:rsidR="00C2796B" w:rsidRDefault="00D505CC">
      <w:pPr>
        <w:spacing w:line="243" w:lineRule="auto"/>
        <w:ind w:left="109" w:right="792"/>
        <w:rPr>
          <w:rFonts w:ascii="Arial" w:eastAsia="Arial" w:hAnsi="Arial" w:cs="Arial"/>
          <w:sz w:val="21"/>
          <w:szCs w:val="2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770890</wp:posOffset>
                </wp:positionH>
                <wp:positionV relativeFrom="paragraph">
                  <wp:posOffset>390525</wp:posOffset>
                </wp:positionV>
                <wp:extent cx="3526790" cy="792480"/>
                <wp:effectExtent l="8890" t="4445" r="7620" b="3175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6790" cy="792480"/>
                          <a:chOff x="1214" y="615"/>
                          <a:chExt cx="5554" cy="1248"/>
                        </a:xfrm>
                      </wpg:grpSpPr>
                      <pic:pic xmlns:pic="http://schemas.openxmlformats.org/drawingml/2006/picture">
                        <pic:nvPicPr>
                          <pic:cNvPr id="3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725"/>
                            <a:ext cx="5558" cy="1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" name="Group 32"/>
                        <wpg:cNvGrpSpPr>
                          <a:grpSpLocks/>
                        </wpg:cNvGrpSpPr>
                        <wpg:grpSpPr bwMode="auto">
                          <a:xfrm>
                            <a:off x="1229" y="629"/>
                            <a:ext cx="874" cy="350"/>
                            <a:chOff x="1229" y="629"/>
                            <a:chExt cx="874" cy="350"/>
                          </a:xfrm>
                        </wpg:grpSpPr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1229" y="629"/>
                              <a:ext cx="874" cy="350"/>
                            </a:xfrm>
                            <a:custGeom>
                              <a:avLst/>
                              <a:gdLst>
                                <a:gd name="T0" fmla="+- 0 1670 1229"/>
                                <a:gd name="T1" fmla="*/ T0 w 874"/>
                                <a:gd name="T2" fmla="+- 0 629 629"/>
                                <a:gd name="T3" fmla="*/ 629 h 350"/>
                                <a:gd name="T4" fmla="+- 0 1634 1229"/>
                                <a:gd name="T5" fmla="*/ T4 w 874"/>
                                <a:gd name="T6" fmla="+- 0 630 629"/>
                                <a:gd name="T7" fmla="*/ 630 h 350"/>
                                <a:gd name="T8" fmla="+- 0 1599 1229"/>
                                <a:gd name="T9" fmla="*/ T8 w 874"/>
                                <a:gd name="T10" fmla="+- 0 631 629"/>
                                <a:gd name="T11" fmla="*/ 631 h 350"/>
                                <a:gd name="T12" fmla="+- 0 1564 1229"/>
                                <a:gd name="T13" fmla="*/ T12 w 874"/>
                                <a:gd name="T14" fmla="+- 0 634 629"/>
                                <a:gd name="T15" fmla="*/ 634 h 350"/>
                                <a:gd name="T16" fmla="+- 0 1530 1229"/>
                                <a:gd name="T17" fmla="*/ T16 w 874"/>
                                <a:gd name="T18" fmla="+- 0 638 629"/>
                                <a:gd name="T19" fmla="*/ 638 h 350"/>
                                <a:gd name="T20" fmla="+- 0 1498 1229"/>
                                <a:gd name="T21" fmla="*/ T20 w 874"/>
                                <a:gd name="T22" fmla="+- 0 643 629"/>
                                <a:gd name="T23" fmla="*/ 643 h 350"/>
                                <a:gd name="T24" fmla="+- 0 1467 1229"/>
                                <a:gd name="T25" fmla="*/ T24 w 874"/>
                                <a:gd name="T26" fmla="+- 0 649 629"/>
                                <a:gd name="T27" fmla="*/ 649 h 350"/>
                                <a:gd name="T28" fmla="+- 0 1437 1229"/>
                                <a:gd name="T29" fmla="*/ T28 w 874"/>
                                <a:gd name="T30" fmla="+- 0 656 629"/>
                                <a:gd name="T31" fmla="*/ 656 h 350"/>
                                <a:gd name="T32" fmla="+- 0 1409 1229"/>
                                <a:gd name="T33" fmla="*/ T32 w 874"/>
                                <a:gd name="T34" fmla="+- 0 664 629"/>
                                <a:gd name="T35" fmla="*/ 664 h 350"/>
                                <a:gd name="T36" fmla="+- 0 1358 1229"/>
                                <a:gd name="T37" fmla="*/ T36 w 874"/>
                                <a:gd name="T38" fmla="+- 0 682 629"/>
                                <a:gd name="T39" fmla="*/ 682 h 350"/>
                                <a:gd name="T40" fmla="+- 0 1314 1229"/>
                                <a:gd name="T41" fmla="*/ T40 w 874"/>
                                <a:gd name="T42" fmla="+- 0 703 629"/>
                                <a:gd name="T43" fmla="*/ 703 h 350"/>
                                <a:gd name="T44" fmla="+- 0 1278 1229"/>
                                <a:gd name="T45" fmla="*/ T44 w 874"/>
                                <a:gd name="T46" fmla="+- 0 726 629"/>
                                <a:gd name="T47" fmla="*/ 726 h 350"/>
                                <a:gd name="T48" fmla="+- 0 1251 1229"/>
                                <a:gd name="T49" fmla="*/ T48 w 874"/>
                                <a:gd name="T50" fmla="+- 0 751 629"/>
                                <a:gd name="T51" fmla="*/ 751 h 350"/>
                                <a:gd name="T52" fmla="+- 0 1235 1229"/>
                                <a:gd name="T53" fmla="*/ T52 w 874"/>
                                <a:gd name="T54" fmla="+- 0 778 629"/>
                                <a:gd name="T55" fmla="*/ 778 h 350"/>
                                <a:gd name="T56" fmla="+- 0 1229 1229"/>
                                <a:gd name="T57" fmla="*/ T56 w 874"/>
                                <a:gd name="T58" fmla="+- 0 807 629"/>
                                <a:gd name="T59" fmla="*/ 807 h 350"/>
                                <a:gd name="T60" fmla="+- 0 1230 1229"/>
                                <a:gd name="T61" fmla="*/ T60 w 874"/>
                                <a:gd name="T62" fmla="+- 0 821 629"/>
                                <a:gd name="T63" fmla="*/ 821 h 350"/>
                                <a:gd name="T64" fmla="+- 0 1242 1229"/>
                                <a:gd name="T65" fmla="*/ T64 w 874"/>
                                <a:gd name="T66" fmla="+- 0 848 629"/>
                                <a:gd name="T67" fmla="*/ 848 h 350"/>
                                <a:gd name="T68" fmla="+- 0 1263 1229"/>
                                <a:gd name="T69" fmla="*/ T68 w 874"/>
                                <a:gd name="T70" fmla="+- 0 874 629"/>
                                <a:gd name="T71" fmla="*/ 874 h 350"/>
                                <a:gd name="T72" fmla="+- 0 1295 1229"/>
                                <a:gd name="T73" fmla="*/ T72 w 874"/>
                                <a:gd name="T74" fmla="+- 0 898 629"/>
                                <a:gd name="T75" fmla="*/ 898 h 350"/>
                                <a:gd name="T76" fmla="+- 0 1335 1229"/>
                                <a:gd name="T77" fmla="*/ T76 w 874"/>
                                <a:gd name="T78" fmla="+- 0 919 629"/>
                                <a:gd name="T79" fmla="*/ 919 h 350"/>
                                <a:gd name="T80" fmla="+- 0 1383 1229"/>
                                <a:gd name="T81" fmla="*/ T80 w 874"/>
                                <a:gd name="T82" fmla="+- 0 938 629"/>
                                <a:gd name="T83" fmla="*/ 938 h 350"/>
                                <a:gd name="T84" fmla="+- 0 1437 1229"/>
                                <a:gd name="T85" fmla="*/ T84 w 874"/>
                                <a:gd name="T86" fmla="+- 0 954 629"/>
                                <a:gd name="T87" fmla="*/ 954 h 350"/>
                                <a:gd name="T88" fmla="+- 0 1467 1229"/>
                                <a:gd name="T89" fmla="*/ T88 w 874"/>
                                <a:gd name="T90" fmla="+- 0 960 629"/>
                                <a:gd name="T91" fmla="*/ 960 h 350"/>
                                <a:gd name="T92" fmla="+- 0 1498 1229"/>
                                <a:gd name="T93" fmla="*/ T92 w 874"/>
                                <a:gd name="T94" fmla="+- 0 966 629"/>
                                <a:gd name="T95" fmla="*/ 966 h 350"/>
                                <a:gd name="T96" fmla="+- 0 1530 1229"/>
                                <a:gd name="T97" fmla="*/ T96 w 874"/>
                                <a:gd name="T98" fmla="+- 0 971 629"/>
                                <a:gd name="T99" fmla="*/ 971 h 350"/>
                                <a:gd name="T100" fmla="+- 0 1564 1229"/>
                                <a:gd name="T101" fmla="*/ T100 w 874"/>
                                <a:gd name="T102" fmla="+- 0 974 629"/>
                                <a:gd name="T103" fmla="*/ 974 h 350"/>
                                <a:gd name="T104" fmla="+- 0 1599 1229"/>
                                <a:gd name="T105" fmla="*/ T104 w 874"/>
                                <a:gd name="T106" fmla="+- 0 977 629"/>
                                <a:gd name="T107" fmla="*/ 977 h 350"/>
                                <a:gd name="T108" fmla="+- 0 1634 1229"/>
                                <a:gd name="T109" fmla="*/ T108 w 874"/>
                                <a:gd name="T110" fmla="+- 0 979 629"/>
                                <a:gd name="T111" fmla="*/ 979 h 350"/>
                                <a:gd name="T112" fmla="+- 0 1670 1229"/>
                                <a:gd name="T113" fmla="*/ T112 w 874"/>
                                <a:gd name="T114" fmla="+- 0 979 629"/>
                                <a:gd name="T115" fmla="*/ 979 h 350"/>
                                <a:gd name="T116" fmla="+- 0 1705 1229"/>
                                <a:gd name="T117" fmla="*/ T116 w 874"/>
                                <a:gd name="T118" fmla="+- 0 979 629"/>
                                <a:gd name="T119" fmla="*/ 979 h 350"/>
                                <a:gd name="T120" fmla="+- 0 1740 1229"/>
                                <a:gd name="T121" fmla="*/ T120 w 874"/>
                                <a:gd name="T122" fmla="+- 0 977 629"/>
                                <a:gd name="T123" fmla="*/ 977 h 350"/>
                                <a:gd name="T124" fmla="+- 0 1773 1229"/>
                                <a:gd name="T125" fmla="*/ T124 w 874"/>
                                <a:gd name="T126" fmla="+- 0 974 629"/>
                                <a:gd name="T127" fmla="*/ 974 h 350"/>
                                <a:gd name="T128" fmla="+- 0 1806 1229"/>
                                <a:gd name="T129" fmla="*/ T128 w 874"/>
                                <a:gd name="T130" fmla="+- 0 971 629"/>
                                <a:gd name="T131" fmla="*/ 971 h 350"/>
                                <a:gd name="T132" fmla="+- 0 1837 1229"/>
                                <a:gd name="T133" fmla="*/ T132 w 874"/>
                                <a:gd name="T134" fmla="+- 0 966 629"/>
                                <a:gd name="T135" fmla="*/ 966 h 350"/>
                                <a:gd name="T136" fmla="+- 0 1867 1229"/>
                                <a:gd name="T137" fmla="*/ T136 w 874"/>
                                <a:gd name="T138" fmla="+- 0 960 629"/>
                                <a:gd name="T139" fmla="*/ 960 h 350"/>
                                <a:gd name="T140" fmla="+- 0 1896 1229"/>
                                <a:gd name="T141" fmla="*/ T140 w 874"/>
                                <a:gd name="T142" fmla="+- 0 954 629"/>
                                <a:gd name="T143" fmla="*/ 954 h 350"/>
                                <a:gd name="T144" fmla="+- 0 1950 1229"/>
                                <a:gd name="T145" fmla="*/ T144 w 874"/>
                                <a:gd name="T146" fmla="+- 0 938 629"/>
                                <a:gd name="T147" fmla="*/ 938 h 350"/>
                                <a:gd name="T148" fmla="+- 0 1997 1229"/>
                                <a:gd name="T149" fmla="*/ T148 w 874"/>
                                <a:gd name="T150" fmla="+- 0 919 629"/>
                                <a:gd name="T151" fmla="*/ 919 h 350"/>
                                <a:gd name="T152" fmla="+- 0 2037 1229"/>
                                <a:gd name="T153" fmla="*/ T152 w 874"/>
                                <a:gd name="T154" fmla="+- 0 898 629"/>
                                <a:gd name="T155" fmla="*/ 898 h 350"/>
                                <a:gd name="T156" fmla="+- 0 2068 1229"/>
                                <a:gd name="T157" fmla="*/ T156 w 874"/>
                                <a:gd name="T158" fmla="+- 0 874 629"/>
                                <a:gd name="T159" fmla="*/ 874 h 350"/>
                                <a:gd name="T160" fmla="+- 0 2090 1229"/>
                                <a:gd name="T161" fmla="*/ T160 w 874"/>
                                <a:gd name="T162" fmla="+- 0 848 629"/>
                                <a:gd name="T163" fmla="*/ 848 h 350"/>
                                <a:gd name="T164" fmla="+- 0 2101 1229"/>
                                <a:gd name="T165" fmla="*/ T164 w 874"/>
                                <a:gd name="T166" fmla="+- 0 821 629"/>
                                <a:gd name="T167" fmla="*/ 821 h 350"/>
                                <a:gd name="T168" fmla="+- 0 2102 1229"/>
                                <a:gd name="T169" fmla="*/ T168 w 874"/>
                                <a:gd name="T170" fmla="+- 0 807 629"/>
                                <a:gd name="T171" fmla="*/ 807 h 350"/>
                                <a:gd name="T172" fmla="+- 0 2101 1229"/>
                                <a:gd name="T173" fmla="*/ T172 w 874"/>
                                <a:gd name="T174" fmla="+- 0 792 629"/>
                                <a:gd name="T175" fmla="*/ 792 h 350"/>
                                <a:gd name="T176" fmla="+- 0 2090 1229"/>
                                <a:gd name="T177" fmla="*/ T176 w 874"/>
                                <a:gd name="T178" fmla="+- 0 765 629"/>
                                <a:gd name="T179" fmla="*/ 765 h 350"/>
                                <a:gd name="T180" fmla="+- 0 2068 1229"/>
                                <a:gd name="T181" fmla="*/ T180 w 874"/>
                                <a:gd name="T182" fmla="+- 0 738 629"/>
                                <a:gd name="T183" fmla="*/ 738 h 350"/>
                                <a:gd name="T184" fmla="+- 0 2037 1229"/>
                                <a:gd name="T185" fmla="*/ T184 w 874"/>
                                <a:gd name="T186" fmla="+- 0 714 629"/>
                                <a:gd name="T187" fmla="*/ 714 h 350"/>
                                <a:gd name="T188" fmla="+- 0 1997 1229"/>
                                <a:gd name="T189" fmla="*/ T188 w 874"/>
                                <a:gd name="T190" fmla="+- 0 692 629"/>
                                <a:gd name="T191" fmla="*/ 692 h 350"/>
                                <a:gd name="T192" fmla="+- 0 1950 1229"/>
                                <a:gd name="T193" fmla="*/ T192 w 874"/>
                                <a:gd name="T194" fmla="+- 0 672 629"/>
                                <a:gd name="T195" fmla="*/ 672 h 350"/>
                                <a:gd name="T196" fmla="+- 0 1896 1229"/>
                                <a:gd name="T197" fmla="*/ T196 w 874"/>
                                <a:gd name="T198" fmla="+- 0 656 629"/>
                                <a:gd name="T199" fmla="*/ 656 h 350"/>
                                <a:gd name="T200" fmla="+- 0 1867 1229"/>
                                <a:gd name="T201" fmla="*/ T200 w 874"/>
                                <a:gd name="T202" fmla="+- 0 649 629"/>
                                <a:gd name="T203" fmla="*/ 649 h 350"/>
                                <a:gd name="T204" fmla="+- 0 1837 1229"/>
                                <a:gd name="T205" fmla="*/ T204 w 874"/>
                                <a:gd name="T206" fmla="+- 0 643 629"/>
                                <a:gd name="T207" fmla="*/ 643 h 350"/>
                                <a:gd name="T208" fmla="+- 0 1806 1229"/>
                                <a:gd name="T209" fmla="*/ T208 w 874"/>
                                <a:gd name="T210" fmla="+- 0 638 629"/>
                                <a:gd name="T211" fmla="*/ 638 h 350"/>
                                <a:gd name="T212" fmla="+- 0 1773 1229"/>
                                <a:gd name="T213" fmla="*/ T212 w 874"/>
                                <a:gd name="T214" fmla="+- 0 634 629"/>
                                <a:gd name="T215" fmla="*/ 634 h 350"/>
                                <a:gd name="T216" fmla="+- 0 1740 1229"/>
                                <a:gd name="T217" fmla="*/ T216 w 874"/>
                                <a:gd name="T218" fmla="+- 0 631 629"/>
                                <a:gd name="T219" fmla="*/ 631 h 350"/>
                                <a:gd name="T220" fmla="+- 0 1705 1229"/>
                                <a:gd name="T221" fmla="*/ T220 w 874"/>
                                <a:gd name="T222" fmla="+- 0 630 629"/>
                                <a:gd name="T223" fmla="*/ 630 h 350"/>
                                <a:gd name="T224" fmla="+- 0 1670 1229"/>
                                <a:gd name="T225" fmla="*/ T224 w 874"/>
                                <a:gd name="T226" fmla="+- 0 629 629"/>
                                <a:gd name="T227" fmla="*/ 629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874" h="350">
                                  <a:moveTo>
                                    <a:pt x="441" y="0"/>
                                  </a:moveTo>
                                  <a:lnTo>
                                    <a:pt x="405" y="1"/>
                                  </a:lnTo>
                                  <a:lnTo>
                                    <a:pt x="370" y="2"/>
                                  </a:lnTo>
                                  <a:lnTo>
                                    <a:pt x="335" y="5"/>
                                  </a:lnTo>
                                  <a:lnTo>
                                    <a:pt x="301" y="9"/>
                                  </a:lnTo>
                                  <a:lnTo>
                                    <a:pt x="269" y="14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208" y="27"/>
                                  </a:lnTo>
                                  <a:lnTo>
                                    <a:pt x="180" y="35"/>
                                  </a:lnTo>
                                  <a:lnTo>
                                    <a:pt x="129" y="53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13" y="219"/>
                                  </a:lnTo>
                                  <a:lnTo>
                                    <a:pt x="34" y="245"/>
                                  </a:lnTo>
                                  <a:lnTo>
                                    <a:pt x="66" y="269"/>
                                  </a:lnTo>
                                  <a:lnTo>
                                    <a:pt x="106" y="290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208" y="325"/>
                                  </a:lnTo>
                                  <a:lnTo>
                                    <a:pt x="238" y="331"/>
                                  </a:lnTo>
                                  <a:lnTo>
                                    <a:pt x="269" y="337"/>
                                  </a:lnTo>
                                  <a:lnTo>
                                    <a:pt x="301" y="342"/>
                                  </a:lnTo>
                                  <a:lnTo>
                                    <a:pt x="335" y="345"/>
                                  </a:lnTo>
                                  <a:lnTo>
                                    <a:pt x="370" y="348"/>
                                  </a:lnTo>
                                  <a:lnTo>
                                    <a:pt x="405" y="350"/>
                                  </a:lnTo>
                                  <a:lnTo>
                                    <a:pt x="441" y="350"/>
                                  </a:lnTo>
                                  <a:lnTo>
                                    <a:pt x="476" y="350"/>
                                  </a:lnTo>
                                  <a:lnTo>
                                    <a:pt x="511" y="348"/>
                                  </a:lnTo>
                                  <a:lnTo>
                                    <a:pt x="544" y="345"/>
                                  </a:lnTo>
                                  <a:lnTo>
                                    <a:pt x="577" y="342"/>
                                  </a:lnTo>
                                  <a:lnTo>
                                    <a:pt x="608" y="337"/>
                                  </a:lnTo>
                                  <a:lnTo>
                                    <a:pt x="638" y="331"/>
                                  </a:lnTo>
                                  <a:lnTo>
                                    <a:pt x="667" y="325"/>
                                  </a:lnTo>
                                  <a:lnTo>
                                    <a:pt x="721" y="309"/>
                                  </a:lnTo>
                                  <a:lnTo>
                                    <a:pt x="768" y="290"/>
                                  </a:lnTo>
                                  <a:lnTo>
                                    <a:pt x="808" y="269"/>
                                  </a:lnTo>
                                  <a:lnTo>
                                    <a:pt x="839" y="245"/>
                                  </a:lnTo>
                                  <a:lnTo>
                                    <a:pt x="861" y="219"/>
                                  </a:lnTo>
                                  <a:lnTo>
                                    <a:pt x="872" y="192"/>
                                  </a:lnTo>
                                  <a:lnTo>
                                    <a:pt x="873" y="178"/>
                                  </a:lnTo>
                                  <a:lnTo>
                                    <a:pt x="872" y="163"/>
                                  </a:lnTo>
                                  <a:lnTo>
                                    <a:pt x="861" y="136"/>
                                  </a:lnTo>
                                  <a:lnTo>
                                    <a:pt x="839" y="109"/>
                                  </a:lnTo>
                                  <a:lnTo>
                                    <a:pt x="808" y="85"/>
                                  </a:lnTo>
                                  <a:lnTo>
                                    <a:pt x="768" y="63"/>
                                  </a:lnTo>
                                  <a:lnTo>
                                    <a:pt x="721" y="43"/>
                                  </a:lnTo>
                                  <a:lnTo>
                                    <a:pt x="667" y="27"/>
                                  </a:lnTo>
                                  <a:lnTo>
                                    <a:pt x="638" y="20"/>
                                  </a:lnTo>
                                  <a:lnTo>
                                    <a:pt x="608" y="14"/>
                                  </a:lnTo>
                                  <a:lnTo>
                                    <a:pt x="577" y="9"/>
                                  </a:lnTo>
                                  <a:lnTo>
                                    <a:pt x="544" y="5"/>
                                  </a:lnTo>
                                  <a:lnTo>
                                    <a:pt x="511" y="2"/>
                                  </a:lnTo>
                                  <a:lnTo>
                                    <a:pt x="476" y="1"/>
                                  </a:lnTo>
                                  <a:lnTo>
                                    <a:pt x="441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" name="Group 33"/>
                          <wpg:cNvGrpSpPr>
                            <a:grpSpLocks/>
                          </wpg:cNvGrpSpPr>
                          <wpg:grpSpPr bwMode="auto">
                            <a:xfrm>
                              <a:off x="1656" y="893"/>
                              <a:ext cx="3499" cy="350"/>
                              <a:chOff x="1656" y="893"/>
                              <a:chExt cx="3499" cy="350"/>
                            </a:xfrm>
                          </wpg:grpSpPr>
                          <wps:wsp>
                            <wps:cNvPr id="36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1656" y="893"/>
                                <a:ext cx="3499" cy="350"/>
                              </a:xfrm>
                              <a:custGeom>
                                <a:avLst/>
                                <a:gdLst>
                                  <a:gd name="T0" fmla="+- 0 3259 1656"/>
                                  <a:gd name="T1" fmla="*/ T0 w 3499"/>
                                  <a:gd name="T2" fmla="+- 0 894 893"/>
                                  <a:gd name="T3" fmla="*/ 894 h 350"/>
                                  <a:gd name="T4" fmla="+- 0 2982 1656"/>
                                  <a:gd name="T5" fmla="*/ T4 w 3499"/>
                                  <a:gd name="T6" fmla="+- 0 898 893"/>
                                  <a:gd name="T7" fmla="*/ 898 h 350"/>
                                  <a:gd name="T8" fmla="+- 0 2721 1656"/>
                                  <a:gd name="T9" fmla="*/ T8 w 3499"/>
                                  <a:gd name="T10" fmla="+- 0 907 893"/>
                                  <a:gd name="T11" fmla="*/ 907 h 350"/>
                                  <a:gd name="T12" fmla="+- 0 2481 1656"/>
                                  <a:gd name="T13" fmla="*/ T12 w 3499"/>
                                  <a:gd name="T14" fmla="+- 0 920 893"/>
                                  <a:gd name="T15" fmla="*/ 920 h 350"/>
                                  <a:gd name="T16" fmla="+- 0 2264 1656"/>
                                  <a:gd name="T17" fmla="*/ T16 w 3499"/>
                                  <a:gd name="T18" fmla="+- 0 936 893"/>
                                  <a:gd name="T19" fmla="*/ 936 h 350"/>
                                  <a:gd name="T20" fmla="+- 0 2075 1656"/>
                                  <a:gd name="T21" fmla="*/ T20 w 3499"/>
                                  <a:gd name="T22" fmla="+- 0 956 893"/>
                                  <a:gd name="T23" fmla="*/ 956 h 350"/>
                                  <a:gd name="T24" fmla="+- 0 1917 1656"/>
                                  <a:gd name="T25" fmla="*/ T24 w 3499"/>
                                  <a:gd name="T26" fmla="+- 0 978 893"/>
                                  <a:gd name="T27" fmla="*/ 978 h 350"/>
                                  <a:gd name="T28" fmla="+- 0 1745 1656"/>
                                  <a:gd name="T29" fmla="*/ T28 w 3499"/>
                                  <a:gd name="T30" fmla="+- 0 1015 893"/>
                                  <a:gd name="T31" fmla="*/ 1015 h 350"/>
                                  <a:gd name="T32" fmla="+- 0 1656 1656"/>
                                  <a:gd name="T33" fmla="*/ T32 w 3499"/>
                                  <a:gd name="T34" fmla="+- 0 1071 893"/>
                                  <a:gd name="T35" fmla="*/ 1071 h 350"/>
                                  <a:gd name="T36" fmla="+- 0 1745 1656"/>
                                  <a:gd name="T37" fmla="*/ T36 w 3499"/>
                                  <a:gd name="T38" fmla="+- 0 1125 893"/>
                                  <a:gd name="T39" fmla="*/ 1125 h 350"/>
                                  <a:gd name="T40" fmla="+- 0 1917 1656"/>
                                  <a:gd name="T41" fmla="*/ T40 w 3499"/>
                                  <a:gd name="T42" fmla="+- 0 1162 893"/>
                                  <a:gd name="T43" fmla="*/ 1162 h 350"/>
                                  <a:gd name="T44" fmla="+- 0 2075 1656"/>
                                  <a:gd name="T45" fmla="*/ T44 w 3499"/>
                                  <a:gd name="T46" fmla="+- 0 1183 893"/>
                                  <a:gd name="T47" fmla="*/ 1183 h 350"/>
                                  <a:gd name="T48" fmla="+- 0 2264 1656"/>
                                  <a:gd name="T49" fmla="*/ T48 w 3499"/>
                                  <a:gd name="T50" fmla="+- 0 1202 893"/>
                                  <a:gd name="T51" fmla="*/ 1202 h 350"/>
                                  <a:gd name="T52" fmla="+- 0 2481 1656"/>
                                  <a:gd name="T53" fmla="*/ T52 w 3499"/>
                                  <a:gd name="T54" fmla="+- 0 1218 893"/>
                                  <a:gd name="T55" fmla="*/ 1218 h 350"/>
                                  <a:gd name="T56" fmla="+- 0 2721 1656"/>
                                  <a:gd name="T57" fmla="*/ T56 w 3499"/>
                                  <a:gd name="T58" fmla="+- 0 1230 893"/>
                                  <a:gd name="T59" fmla="*/ 1230 h 350"/>
                                  <a:gd name="T60" fmla="+- 0 2982 1656"/>
                                  <a:gd name="T61" fmla="*/ T60 w 3499"/>
                                  <a:gd name="T62" fmla="+- 0 1238 893"/>
                                  <a:gd name="T63" fmla="*/ 1238 h 350"/>
                                  <a:gd name="T64" fmla="+- 0 3259 1656"/>
                                  <a:gd name="T65" fmla="*/ T64 w 3499"/>
                                  <a:gd name="T66" fmla="+- 0 1243 893"/>
                                  <a:gd name="T67" fmla="*/ 1243 h 350"/>
                                  <a:gd name="T68" fmla="+- 0 3547 1656"/>
                                  <a:gd name="T69" fmla="*/ T68 w 3499"/>
                                  <a:gd name="T70" fmla="+- 0 1243 893"/>
                                  <a:gd name="T71" fmla="*/ 1243 h 350"/>
                                  <a:gd name="T72" fmla="+- 0 3823 1656"/>
                                  <a:gd name="T73" fmla="*/ T72 w 3499"/>
                                  <a:gd name="T74" fmla="+- 0 1238 893"/>
                                  <a:gd name="T75" fmla="*/ 1238 h 350"/>
                                  <a:gd name="T76" fmla="+- 0 4084 1656"/>
                                  <a:gd name="T77" fmla="*/ T76 w 3499"/>
                                  <a:gd name="T78" fmla="+- 0 1230 893"/>
                                  <a:gd name="T79" fmla="*/ 1230 h 350"/>
                                  <a:gd name="T80" fmla="+- 0 4325 1656"/>
                                  <a:gd name="T81" fmla="*/ T80 w 3499"/>
                                  <a:gd name="T82" fmla="+- 0 1218 893"/>
                                  <a:gd name="T83" fmla="*/ 1218 h 350"/>
                                  <a:gd name="T84" fmla="+- 0 4542 1656"/>
                                  <a:gd name="T85" fmla="*/ T84 w 3499"/>
                                  <a:gd name="T86" fmla="+- 0 1202 893"/>
                                  <a:gd name="T87" fmla="*/ 1202 h 350"/>
                                  <a:gd name="T88" fmla="+- 0 4733 1656"/>
                                  <a:gd name="T89" fmla="*/ T88 w 3499"/>
                                  <a:gd name="T90" fmla="+- 0 1183 893"/>
                                  <a:gd name="T91" fmla="*/ 1183 h 350"/>
                                  <a:gd name="T92" fmla="+- 0 4892 1656"/>
                                  <a:gd name="T93" fmla="*/ T92 w 3499"/>
                                  <a:gd name="T94" fmla="+- 0 1162 893"/>
                                  <a:gd name="T95" fmla="*/ 1162 h 350"/>
                                  <a:gd name="T96" fmla="+- 0 5066 1656"/>
                                  <a:gd name="T97" fmla="*/ T96 w 3499"/>
                                  <a:gd name="T98" fmla="+- 0 1125 893"/>
                                  <a:gd name="T99" fmla="*/ 1125 h 350"/>
                                  <a:gd name="T100" fmla="+- 0 5155 1656"/>
                                  <a:gd name="T101" fmla="*/ T100 w 3499"/>
                                  <a:gd name="T102" fmla="+- 0 1071 893"/>
                                  <a:gd name="T103" fmla="*/ 1071 h 350"/>
                                  <a:gd name="T104" fmla="+- 0 5066 1656"/>
                                  <a:gd name="T105" fmla="*/ T104 w 3499"/>
                                  <a:gd name="T106" fmla="+- 0 1015 893"/>
                                  <a:gd name="T107" fmla="*/ 1015 h 350"/>
                                  <a:gd name="T108" fmla="+- 0 4892 1656"/>
                                  <a:gd name="T109" fmla="*/ T108 w 3499"/>
                                  <a:gd name="T110" fmla="+- 0 978 893"/>
                                  <a:gd name="T111" fmla="*/ 978 h 350"/>
                                  <a:gd name="T112" fmla="+- 0 4733 1656"/>
                                  <a:gd name="T113" fmla="*/ T112 w 3499"/>
                                  <a:gd name="T114" fmla="+- 0 956 893"/>
                                  <a:gd name="T115" fmla="*/ 956 h 350"/>
                                  <a:gd name="T116" fmla="+- 0 4542 1656"/>
                                  <a:gd name="T117" fmla="*/ T116 w 3499"/>
                                  <a:gd name="T118" fmla="+- 0 936 893"/>
                                  <a:gd name="T119" fmla="*/ 936 h 350"/>
                                  <a:gd name="T120" fmla="+- 0 4325 1656"/>
                                  <a:gd name="T121" fmla="*/ T120 w 3499"/>
                                  <a:gd name="T122" fmla="+- 0 920 893"/>
                                  <a:gd name="T123" fmla="*/ 920 h 350"/>
                                  <a:gd name="T124" fmla="+- 0 4084 1656"/>
                                  <a:gd name="T125" fmla="*/ T124 w 3499"/>
                                  <a:gd name="T126" fmla="+- 0 907 893"/>
                                  <a:gd name="T127" fmla="*/ 907 h 350"/>
                                  <a:gd name="T128" fmla="+- 0 3823 1656"/>
                                  <a:gd name="T129" fmla="*/ T128 w 3499"/>
                                  <a:gd name="T130" fmla="+- 0 898 893"/>
                                  <a:gd name="T131" fmla="*/ 898 h 350"/>
                                  <a:gd name="T132" fmla="+- 0 3547 1656"/>
                                  <a:gd name="T133" fmla="*/ T132 w 3499"/>
                                  <a:gd name="T134" fmla="+- 0 894 893"/>
                                  <a:gd name="T135" fmla="*/ 894 h 3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3499" h="350">
                                    <a:moveTo>
                                      <a:pt x="1747" y="0"/>
                                    </a:moveTo>
                                    <a:lnTo>
                                      <a:pt x="1603" y="1"/>
                                    </a:lnTo>
                                    <a:lnTo>
                                      <a:pt x="1463" y="2"/>
                                    </a:lnTo>
                                    <a:lnTo>
                                      <a:pt x="1326" y="5"/>
                                    </a:lnTo>
                                    <a:lnTo>
                                      <a:pt x="1193" y="9"/>
                                    </a:lnTo>
                                    <a:lnTo>
                                      <a:pt x="1065" y="14"/>
                                    </a:lnTo>
                                    <a:lnTo>
                                      <a:pt x="942" y="20"/>
                                    </a:lnTo>
                                    <a:lnTo>
                                      <a:pt x="825" y="27"/>
                                    </a:lnTo>
                                    <a:lnTo>
                                      <a:pt x="713" y="35"/>
                                    </a:lnTo>
                                    <a:lnTo>
                                      <a:pt x="608" y="43"/>
                                    </a:lnTo>
                                    <a:lnTo>
                                      <a:pt x="510" y="53"/>
                                    </a:lnTo>
                                    <a:lnTo>
                                      <a:pt x="419" y="63"/>
                                    </a:lnTo>
                                    <a:lnTo>
                                      <a:pt x="336" y="74"/>
                                    </a:lnTo>
                                    <a:lnTo>
                                      <a:pt x="261" y="85"/>
                                    </a:lnTo>
                                    <a:lnTo>
                                      <a:pt x="194" y="97"/>
                                    </a:lnTo>
                                    <a:lnTo>
                                      <a:pt x="89" y="122"/>
                                    </a:lnTo>
                                    <a:lnTo>
                                      <a:pt x="23" y="149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6" y="192"/>
                                    </a:lnTo>
                                    <a:lnTo>
                                      <a:pt x="89" y="232"/>
                                    </a:lnTo>
                                    <a:lnTo>
                                      <a:pt x="194" y="257"/>
                                    </a:lnTo>
                                    <a:lnTo>
                                      <a:pt x="261" y="269"/>
                                    </a:lnTo>
                                    <a:lnTo>
                                      <a:pt x="336" y="280"/>
                                    </a:lnTo>
                                    <a:lnTo>
                                      <a:pt x="419" y="290"/>
                                    </a:lnTo>
                                    <a:lnTo>
                                      <a:pt x="510" y="300"/>
                                    </a:lnTo>
                                    <a:lnTo>
                                      <a:pt x="608" y="309"/>
                                    </a:lnTo>
                                    <a:lnTo>
                                      <a:pt x="713" y="317"/>
                                    </a:lnTo>
                                    <a:lnTo>
                                      <a:pt x="825" y="325"/>
                                    </a:lnTo>
                                    <a:lnTo>
                                      <a:pt x="942" y="331"/>
                                    </a:lnTo>
                                    <a:lnTo>
                                      <a:pt x="1065" y="337"/>
                                    </a:lnTo>
                                    <a:lnTo>
                                      <a:pt x="1193" y="342"/>
                                    </a:lnTo>
                                    <a:lnTo>
                                      <a:pt x="1326" y="345"/>
                                    </a:lnTo>
                                    <a:lnTo>
                                      <a:pt x="1463" y="348"/>
                                    </a:lnTo>
                                    <a:lnTo>
                                      <a:pt x="1603" y="350"/>
                                    </a:lnTo>
                                    <a:lnTo>
                                      <a:pt x="1747" y="350"/>
                                    </a:lnTo>
                                    <a:lnTo>
                                      <a:pt x="1891" y="350"/>
                                    </a:lnTo>
                                    <a:lnTo>
                                      <a:pt x="2031" y="348"/>
                                    </a:lnTo>
                                    <a:lnTo>
                                      <a:pt x="2167" y="345"/>
                                    </a:lnTo>
                                    <a:lnTo>
                                      <a:pt x="2300" y="342"/>
                                    </a:lnTo>
                                    <a:lnTo>
                                      <a:pt x="2428" y="337"/>
                                    </a:lnTo>
                                    <a:lnTo>
                                      <a:pt x="2551" y="331"/>
                                    </a:lnTo>
                                    <a:lnTo>
                                      <a:pt x="2669" y="325"/>
                                    </a:lnTo>
                                    <a:lnTo>
                                      <a:pt x="2781" y="317"/>
                                    </a:lnTo>
                                    <a:lnTo>
                                      <a:pt x="2886" y="309"/>
                                    </a:lnTo>
                                    <a:lnTo>
                                      <a:pt x="2985" y="300"/>
                                    </a:lnTo>
                                    <a:lnTo>
                                      <a:pt x="3077" y="290"/>
                                    </a:lnTo>
                                    <a:lnTo>
                                      <a:pt x="3160" y="280"/>
                                    </a:lnTo>
                                    <a:lnTo>
                                      <a:pt x="3236" y="269"/>
                                    </a:lnTo>
                                    <a:lnTo>
                                      <a:pt x="3303" y="257"/>
                                    </a:lnTo>
                                    <a:lnTo>
                                      <a:pt x="3410" y="232"/>
                                    </a:lnTo>
                                    <a:lnTo>
                                      <a:pt x="3476" y="206"/>
                                    </a:lnTo>
                                    <a:lnTo>
                                      <a:pt x="3499" y="178"/>
                                    </a:lnTo>
                                    <a:lnTo>
                                      <a:pt x="3493" y="163"/>
                                    </a:lnTo>
                                    <a:lnTo>
                                      <a:pt x="3410" y="122"/>
                                    </a:lnTo>
                                    <a:lnTo>
                                      <a:pt x="3303" y="97"/>
                                    </a:lnTo>
                                    <a:lnTo>
                                      <a:pt x="3236" y="85"/>
                                    </a:lnTo>
                                    <a:lnTo>
                                      <a:pt x="3160" y="74"/>
                                    </a:lnTo>
                                    <a:lnTo>
                                      <a:pt x="3077" y="63"/>
                                    </a:lnTo>
                                    <a:lnTo>
                                      <a:pt x="2985" y="53"/>
                                    </a:lnTo>
                                    <a:lnTo>
                                      <a:pt x="2886" y="43"/>
                                    </a:lnTo>
                                    <a:lnTo>
                                      <a:pt x="2781" y="35"/>
                                    </a:lnTo>
                                    <a:lnTo>
                                      <a:pt x="2669" y="27"/>
                                    </a:lnTo>
                                    <a:lnTo>
                                      <a:pt x="2551" y="20"/>
                                    </a:lnTo>
                                    <a:lnTo>
                                      <a:pt x="2428" y="14"/>
                                    </a:lnTo>
                                    <a:lnTo>
                                      <a:pt x="2300" y="9"/>
                                    </a:lnTo>
                                    <a:lnTo>
                                      <a:pt x="2167" y="5"/>
                                    </a:lnTo>
                                    <a:lnTo>
                                      <a:pt x="2031" y="2"/>
                                    </a:lnTo>
                                    <a:lnTo>
                                      <a:pt x="1891" y="1"/>
                                    </a:lnTo>
                                    <a:lnTo>
                                      <a:pt x="1747" y="0"/>
                                    </a:lnTo>
                                  </a:path>
                                </a:pathLst>
                              </a:custGeom>
                              <a:noFill/>
                              <a:ln w="18287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3A6FA" id="Group 31" o:spid="_x0000_s1026" style="position:absolute;margin-left:60.7pt;margin-top:30.75pt;width:277.7pt;height:62.4pt;z-index:-251660288;mso-position-horizontal-relative:page" coordorigin="1214,615" coordsize="5554,1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">
                <v:shape id="Picture 36" o:spid="_x0000_s1027" type="#_x0000_t75" style="position:absolute;left:1214;top:725;width:5558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">
                  <v:imagedata r:id="rId10" o:title=""/>
                </v:shape>
                <v:group id="Group 32" o:spid="_x0000_s1028" style="position:absolute;left:1229;top:629;width:874;height:350" coordorigin="1229,629" coordsize="87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5" o:spid="_x0000_s1029" style="position:absolute;left:1229;top:629;width:874;height:350;visibility:visible;mso-wrap-style:square;v-text-anchor:top" coordsize="87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" path="m441,l405,1,370,2,335,5,301,9r-32,5l238,20r-30,7l180,35,129,53,85,74,49,97,22,122,6,149,,178r1,14l13,219r21,26l66,269r40,21l154,309r54,16l238,331r31,6l301,342r34,3l370,348r35,2l441,350r35,l511,348r33,-3l577,342r31,-5l638,331r29,-6l721,309r47,-19l808,269r31,-24l861,219r11,-27l873,178r-1,-15l861,136,839,109,808,85,768,63,721,43,667,27,638,20,608,14,577,9,544,5,511,2,476,1,441,e" filled="f" strokecolor="#7f007f" strokeweight=".50797mm">
                    <v:path arrowok="t" o:connecttype="custom" o:connectlocs="441,629;405,630;370,631;335,634;301,638;269,643;238,649;208,656;180,664;129,682;85,703;49,726;22,751;6,778;0,807;1,821;13,848;34,874;66,898;106,919;154,938;208,954;238,960;269,966;301,971;335,974;370,977;405,979;441,979;476,979;511,977;544,974;577,971;608,966;638,960;667,954;721,938;768,919;808,898;839,874;861,848;872,821;873,807;872,792;861,765;839,738;808,714;768,692;721,672;667,656;638,649;608,643;577,638;544,634;511,631;476,630;441,629" o:connectangles="0,0,0,0,0,0,0,0,0,0,0,0,0,0,0,0,0,0,0,0,0,0,0,0,0,0,0,0,0,0,0,0,0,0,0,0,0,0,0,0,0,0,0,0,0,0,0,0,0,0,0,0,0,0,0,0,0"/>
                  </v:shape>
                  <v:group id="Group 33" o:spid="_x0000_s1030" style="position:absolute;left:1656;top:893;width:3499;height:350" coordorigin="1656,893" coordsize="34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Freeform 34" o:spid="_x0000_s1031" style="position:absolute;left:1656;top:893;width:3499;height:350;visibility:visible;mso-wrap-style:square;v-text-anchor:top" coordsize="34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" path="m1747,l1603,1,1463,2,1326,5,1193,9r-128,5l942,20,825,27,713,35,608,43,510,53,419,63,336,74,261,85,194,97,89,122,23,149,,178r6,14l89,232r105,25l261,269r75,11l419,290r91,10l608,309r105,8l825,325r117,6l1065,337r128,5l1326,345r137,3l1603,350r144,l1891,350r140,-2l2167,345r133,-3l2428,337r123,-6l2669,325r112,-8l2886,309r99,-9l3077,290r83,-10l3236,269r67,-12l3410,232r66,-26l3499,178r-6,-15l3410,122,3303,97,3236,85,3160,74,3077,63,2985,53,2886,43,2781,35,2669,27,2551,20,2428,14,2300,9,2167,5,2031,2,1891,1,1747,e" filled="f" strokecolor="red" strokeweight=".50797mm">
                      <v:path arrowok="t" o:connecttype="custom" o:connectlocs="1603,894;1326,898;1065,907;825,920;608,936;419,956;261,978;89,1015;0,1071;89,1125;261,1162;419,1183;608,1202;825,1218;1065,1230;1326,1238;1603,1243;1891,1243;2167,1238;2428,1230;2669,1218;2886,1202;3077,1183;3236,1162;3410,1125;3499,1071;3410,1015;3236,978;3077,956;2886,936;2669,920;2428,907;2167,898;1891,894" o:connectangles="0,0,0,0,0,0,0,0,0,0,0,0,0,0,0,0,0,0,0,0,0,0,0,0,0,0,0,0,0,0,0,0,0,0"/>
                    </v:shape>
                  </v:group>
                </v:group>
                <w10:wrap anchorx="page"/>
              </v:group>
            </w:pict>
          </mc:Fallback>
        </mc:AlternateContent>
      </w:r>
      <w:r w:rsidR="00A8173A">
        <w:rPr>
          <w:rFonts w:ascii="Arial" w:eastAsia="Arial" w:hAnsi="Arial" w:cs="Arial"/>
          <w:sz w:val="21"/>
          <w:szCs w:val="21"/>
        </w:rPr>
        <w:t>5.</w:t>
      </w:r>
      <w:r w:rsidR="00A8173A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2"/>
          <w:sz w:val="21"/>
          <w:szCs w:val="21"/>
        </w:rPr>
        <w:t>T</w:t>
      </w:r>
      <w:r w:rsidR="00A8173A">
        <w:rPr>
          <w:rFonts w:ascii="Arial" w:eastAsia="Arial" w:hAnsi="Arial" w:cs="Arial"/>
          <w:sz w:val="21"/>
          <w:szCs w:val="21"/>
        </w:rPr>
        <w:t>o</w:t>
      </w:r>
      <w:r w:rsidR="00A8173A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5"/>
          <w:sz w:val="21"/>
          <w:szCs w:val="21"/>
        </w:rPr>
        <w:t>d</w:t>
      </w:r>
      <w:r w:rsidR="00A8173A">
        <w:rPr>
          <w:rFonts w:ascii="Arial" w:eastAsia="Arial" w:hAnsi="Arial" w:cs="Arial"/>
          <w:spacing w:val="5"/>
          <w:sz w:val="21"/>
          <w:szCs w:val="21"/>
        </w:rPr>
        <w:t>e</w:t>
      </w:r>
      <w:r w:rsidR="00A8173A">
        <w:rPr>
          <w:rFonts w:ascii="Arial" w:eastAsia="Arial" w:hAnsi="Arial" w:cs="Arial"/>
          <w:spacing w:val="-7"/>
          <w:sz w:val="21"/>
          <w:szCs w:val="21"/>
        </w:rPr>
        <w:t>t</w:t>
      </w:r>
      <w:r w:rsidR="00A8173A">
        <w:rPr>
          <w:rFonts w:ascii="Arial" w:eastAsia="Arial" w:hAnsi="Arial" w:cs="Arial"/>
          <w:spacing w:val="5"/>
          <w:sz w:val="21"/>
          <w:szCs w:val="21"/>
        </w:rPr>
        <w:t>e</w:t>
      </w:r>
      <w:r w:rsidR="00A8173A">
        <w:rPr>
          <w:rFonts w:ascii="Arial" w:eastAsia="Arial" w:hAnsi="Arial" w:cs="Arial"/>
          <w:spacing w:val="-10"/>
          <w:sz w:val="21"/>
          <w:szCs w:val="21"/>
        </w:rPr>
        <w:t>r</w:t>
      </w:r>
      <w:r w:rsidR="00A8173A">
        <w:rPr>
          <w:rFonts w:ascii="Arial" w:eastAsia="Arial" w:hAnsi="Arial" w:cs="Arial"/>
          <w:spacing w:val="2"/>
          <w:sz w:val="21"/>
          <w:szCs w:val="21"/>
        </w:rPr>
        <w:t>m</w:t>
      </w:r>
      <w:r w:rsidR="00A8173A">
        <w:rPr>
          <w:rFonts w:ascii="Arial" w:eastAsia="Arial" w:hAnsi="Arial" w:cs="Arial"/>
          <w:spacing w:val="-5"/>
          <w:sz w:val="21"/>
          <w:szCs w:val="21"/>
        </w:rPr>
        <w:t>i</w:t>
      </w:r>
      <w:r w:rsidR="00A8173A">
        <w:rPr>
          <w:rFonts w:ascii="Arial" w:eastAsia="Arial" w:hAnsi="Arial" w:cs="Arial"/>
          <w:sz w:val="21"/>
          <w:szCs w:val="21"/>
        </w:rPr>
        <w:t>ne</w:t>
      </w:r>
      <w:r w:rsidR="00A8173A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2"/>
          <w:sz w:val="21"/>
          <w:szCs w:val="21"/>
        </w:rPr>
        <w:t>t</w:t>
      </w:r>
      <w:r w:rsidR="00A8173A">
        <w:rPr>
          <w:rFonts w:ascii="Arial" w:eastAsia="Arial" w:hAnsi="Arial" w:cs="Arial"/>
          <w:spacing w:val="-5"/>
          <w:sz w:val="21"/>
          <w:szCs w:val="21"/>
        </w:rPr>
        <w:t>h</w:t>
      </w:r>
      <w:r w:rsidR="00A8173A">
        <w:rPr>
          <w:rFonts w:ascii="Arial" w:eastAsia="Arial" w:hAnsi="Arial" w:cs="Arial"/>
          <w:sz w:val="21"/>
          <w:szCs w:val="21"/>
        </w:rPr>
        <w:t>e</w:t>
      </w:r>
      <w:r w:rsidR="00A8173A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l</w:t>
      </w:r>
      <w:r w:rsidR="00A8173A">
        <w:rPr>
          <w:rFonts w:ascii="Arial" w:eastAsia="Arial" w:hAnsi="Arial" w:cs="Arial"/>
          <w:spacing w:val="-5"/>
          <w:sz w:val="21"/>
          <w:szCs w:val="21"/>
        </w:rPr>
        <w:t>o</w:t>
      </w:r>
      <w:r w:rsidR="00A8173A">
        <w:rPr>
          <w:rFonts w:ascii="Arial" w:eastAsia="Arial" w:hAnsi="Arial" w:cs="Arial"/>
          <w:spacing w:val="2"/>
          <w:sz w:val="21"/>
          <w:szCs w:val="21"/>
        </w:rPr>
        <w:t>c</w:t>
      </w:r>
      <w:r w:rsidR="00A8173A">
        <w:rPr>
          <w:rFonts w:ascii="Arial" w:eastAsia="Arial" w:hAnsi="Arial" w:cs="Arial"/>
          <w:sz w:val="21"/>
          <w:szCs w:val="21"/>
        </w:rPr>
        <w:t>a</w:t>
      </w:r>
      <w:r w:rsidR="00A8173A">
        <w:rPr>
          <w:rFonts w:ascii="Arial" w:eastAsia="Arial" w:hAnsi="Arial" w:cs="Arial"/>
          <w:spacing w:val="-2"/>
          <w:sz w:val="21"/>
          <w:szCs w:val="21"/>
        </w:rPr>
        <w:t>t</w:t>
      </w:r>
      <w:r w:rsidR="00A8173A">
        <w:rPr>
          <w:rFonts w:ascii="Arial" w:eastAsia="Arial" w:hAnsi="Arial" w:cs="Arial"/>
          <w:sz w:val="21"/>
          <w:szCs w:val="21"/>
        </w:rPr>
        <w:t>ion</w:t>
      </w:r>
      <w:r w:rsidR="00A8173A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of</w:t>
      </w:r>
      <w:r w:rsidR="00A8173A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a</w:t>
      </w:r>
      <w:r w:rsidR="00A8173A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drug,</w:t>
      </w:r>
      <w:r w:rsidR="00A8173A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2"/>
          <w:sz w:val="21"/>
          <w:szCs w:val="21"/>
        </w:rPr>
        <w:t>c</w:t>
      </w:r>
      <w:r w:rsidR="00A8173A">
        <w:rPr>
          <w:rFonts w:ascii="Arial" w:eastAsia="Arial" w:hAnsi="Arial" w:cs="Arial"/>
          <w:sz w:val="21"/>
          <w:szCs w:val="21"/>
        </w:rPr>
        <w:t>l</w:t>
      </w:r>
      <w:r w:rsidR="00A8173A">
        <w:rPr>
          <w:rFonts w:ascii="Arial" w:eastAsia="Arial" w:hAnsi="Arial" w:cs="Arial"/>
          <w:spacing w:val="-5"/>
          <w:sz w:val="21"/>
          <w:szCs w:val="21"/>
        </w:rPr>
        <w:t>i</w:t>
      </w:r>
      <w:r w:rsidR="00A8173A">
        <w:rPr>
          <w:rFonts w:ascii="Arial" w:eastAsia="Arial" w:hAnsi="Arial" w:cs="Arial"/>
          <w:spacing w:val="2"/>
          <w:sz w:val="21"/>
          <w:szCs w:val="21"/>
        </w:rPr>
        <w:t>c</w:t>
      </w:r>
      <w:r w:rsidR="00A8173A">
        <w:rPr>
          <w:rFonts w:ascii="Arial" w:eastAsia="Arial" w:hAnsi="Arial" w:cs="Arial"/>
          <w:sz w:val="21"/>
          <w:szCs w:val="21"/>
        </w:rPr>
        <w:t>k</w:t>
      </w:r>
      <w:r w:rsidR="00A8173A">
        <w:rPr>
          <w:rFonts w:ascii="Arial" w:eastAsia="Arial" w:hAnsi="Arial" w:cs="Arial"/>
          <w:spacing w:val="5"/>
          <w:sz w:val="21"/>
          <w:szCs w:val="21"/>
        </w:rPr>
        <w:t xml:space="preserve"> o</w:t>
      </w:r>
      <w:r w:rsidR="00A8173A">
        <w:rPr>
          <w:rFonts w:ascii="Arial" w:eastAsia="Arial" w:hAnsi="Arial" w:cs="Arial"/>
          <w:sz w:val="21"/>
          <w:szCs w:val="21"/>
        </w:rPr>
        <w:t>n</w:t>
      </w:r>
      <w:r w:rsidR="00A8173A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2"/>
          <w:sz w:val="21"/>
          <w:szCs w:val="21"/>
        </w:rPr>
        <w:t>t</w:t>
      </w:r>
      <w:r w:rsidR="00A8173A">
        <w:rPr>
          <w:rFonts w:ascii="Arial" w:eastAsia="Arial" w:hAnsi="Arial" w:cs="Arial"/>
          <w:sz w:val="21"/>
          <w:szCs w:val="21"/>
        </w:rPr>
        <w:t>he</w:t>
      </w:r>
      <w:r w:rsidR="00A8173A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5"/>
          <w:sz w:val="21"/>
          <w:szCs w:val="21"/>
        </w:rPr>
        <w:t>l</w:t>
      </w:r>
      <w:r w:rsidR="00A8173A">
        <w:rPr>
          <w:rFonts w:ascii="Arial" w:eastAsia="Arial" w:hAnsi="Arial" w:cs="Arial"/>
          <w:sz w:val="21"/>
          <w:szCs w:val="21"/>
        </w:rPr>
        <w:t>ink</w:t>
      </w:r>
      <w:r w:rsidR="00A8173A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2"/>
          <w:sz w:val="21"/>
          <w:szCs w:val="21"/>
        </w:rPr>
        <w:t>f</w:t>
      </w:r>
      <w:r w:rsidR="00A8173A">
        <w:rPr>
          <w:rFonts w:ascii="Arial" w:eastAsia="Arial" w:hAnsi="Arial" w:cs="Arial"/>
          <w:sz w:val="21"/>
          <w:szCs w:val="21"/>
        </w:rPr>
        <w:t>or</w:t>
      </w:r>
      <w:r w:rsidR="00A8173A">
        <w:rPr>
          <w:rFonts w:ascii="Arial" w:eastAsia="Arial" w:hAnsi="Arial" w:cs="Arial"/>
          <w:spacing w:val="9"/>
          <w:sz w:val="21"/>
          <w:szCs w:val="21"/>
        </w:rPr>
        <w:t xml:space="preserve"> </w:t>
      </w:r>
      <w:proofErr w:type="spellStart"/>
      <w:r w:rsidR="00A8173A">
        <w:rPr>
          <w:rFonts w:ascii="Arial" w:eastAsia="Arial" w:hAnsi="Arial" w:cs="Arial"/>
          <w:spacing w:val="-7"/>
          <w:sz w:val="21"/>
          <w:szCs w:val="21"/>
        </w:rPr>
        <w:t>I</w:t>
      </w:r>
      <w:r w:rsidR="00A8173A">
        <w:rPr>
          <w:rFonts w:ascii="Arial" w:eastAsia="Arial" w:hAnsi="Arial" w:cs="Arial"/>
          <w:spacing w:val="2"/>
          <w:sz w:val="21"/>
          <w:szCs w:val="21"/>
        </w:rPr>
        <w:t>m</w:t>
      </w:r>
      <w:r w:rsidR="00A8173A">
        <w:rPr>
          <w:rFonts w:ascii="Arial" w:eastAsia="Arial" w:hAnsi="Arial" w:cs="Arial"/>
          <w:spacing w:val="5"/>
          <w:sz w:val="21"/>
          <w:szCs w:val="21"/>
        </w:rPr>
        <w:t>p</w:t>
      </w:r>
      <w:r w:rsidR="00A8173A">
        <w:rPr>
          <w:rFonts w:ascii="Arial" w:eastAsia="Arial" w:hAnsi="Arial" w:cs="Arial"/>
          <w:spacing w:val="-5"/>
          <w:sz w:val="21"/>
          <w:szCs w:val="21"/>
        </w:rPr>
        <w:t>r</w:t>
      </w:r>
      <w:r w:rsidR="00A8173A">
        <w:rPr>
          <w:rFonts w:ascii="Arial" w:eastAsia="Arial" w:hAnsi="Arial" w:cs="Arial"/>
          <w:sz w:val="21"/>
          <w:szCs w:val="21"/>
        </w:rPr>
        <w:t>e</w:t>
      </w:r>
      <w:r w:rsidR="00A8173A">
        <w:rPr>
          <w:rFonts w:ascii="Arial" w:eastAsia="Arial" w:hAnsi="Arial" w:cs="Arial"/>
          <w:spacing w:val="-2"/>
          <w:sz w:val="21"/>
          <w:szCs w:val="21"/>
        </w:rPr>
        <w:t>s</w:t>
      </w:r>
      <w:r w:rsidR="00A8173A">
        <w:rPr>
          <w:rFonts w:ascii="Arial" w:eastAsia="Arial" w:hAnsi="Arial" w:cs="Arial"/>
          <w:sz w:val="21"/>
          <w:szCs w:val="21"/>
        </w:rPr>
        <w:t>t</w:t>
      </w:r>
      <w:proofErr w:type="spellEnd"/>
      <w:r w:rsidR="00A8173A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5"/>
          <w:sz w:val="21"/>
          <w:szCs w:val="21"/>
        </w:rPr>
        <w:t>S</w:t>
      </w:r>
      <w:r w:rsidR="00A8173A">
        <w:rPr>
          <w:rFonts w:ascii="Arial" w:eastAsia="Arial" w:hAnsi="Arial" w:cs="Arial"/>
          <w:sz w:val="21"/>
          <w:szCs w:val="21"/>
        </w:rPr>
        <w:t>u</w:t>
      </w:r>
      <w:r w:rsidR="00A8173A">
        <w:rPr>
          <w:rFonts w:ascii="Arial" w:eastAsia="Arial" w:hAnsi="Arial" w:cs="Arial"/>
          <w:spacing w:val="-2"/>
          <w:sz w:val="21"/>
          <w:szCs w:val="21"/>
        </w:rPr>
        <w:t>m</w:t>
      </w:r>
      <w:r w:rsidR="00A8173A">
        <w:rPr>
          <w:rFonts w:ascii="Arial" w:eastAsia="Arial" w:hAnsi="Arial" w:cs="Arial"/>
          <w:spacing w:val="2"/>
          <w:sz w:val="21"/>
          <w:szCs w:val="21"/>
        </w:rPr>
        <w:t>m</w:t>
      </w:r>
      <w:r w:rsidR="00A8173A">
        <w:rPr>
          <w:rFonts w:ascii="Arial" w:eastAsia="Arial" w:hAnsi="Arial" w:cs="Arial"/>
          <w:sz w:val="21"/>
          <w:szCs w:val="21"/>
        </w:rPr>
        <w:t>ary</w:t>
      </w:r>
      <w:r w:rsidR="00A8173A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5"/>
          <w:sz w:val="21"/>
          <w:szCs w:val="21"/>
        </w:rPr>
        <w:t>(</w:t>
      </w:r>
      <w:r w:rsidR="00A8173A">
        <w:rPr>
          <w:rFonts w:ascii="Arial" w:eastAsia="Arial" w:hAnsi="Arial" w:cs="Arial"/>
          <w:spacing w:val="2"/>
          <w:sz w:val="21"/>
          <w:szCs w:val="21"/>
        </w:rPr>
        <w:t>s</w:t>
      </w:r>
      <w:r w:rsidR="00A8173A">
        <w:rPr>
          <w:rFonts w:ascii="Arial" w:eastAsia="Arial" w:hAnsi="Arial" w:cs="Arial"/>
          <w:sz w:val="21"/>
          <w:szCs w:val="21"/>
        </w:rPr>
        <w:t>or</w:t>
      </w:r>
      <w:r w:rsidR="00A8173A">
        <w:rPr>
          <w:rFonts w:ascii="Arial" w:eastAsia="Arial" w:hAnsi="Arial" w:cs="Arial"/>
          <w:spacing w:val="-2"/>
          <w:sz w:val="21"/>
          <w:szCs w:val="21"/>
        </w:rPr>
        <w:t>t</w:t>
      </w:r>
      <w:r w:rsidR="00A8173A">
        <w:rPr>
          <w:rFonts w:ascii="Arial" w:eastAsia="Arial" w:hAnsi="Arial" w:cs="Arial"/>
          <w:sz w:val="21"/>
          <w:szCs w:val="21"/>
        </w:rPr>
        <w:t>ed</w:t>
      </w:r>
      <w:r w:rsidR="00A8173A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5"/>
          <w:w w:val="102"/>
          <w:sz w:val="21"/>
          <w:szCs w:val="21"/>
        </w:rPr>
        <w:t>b</w:t>
      </w:r>
      <w:r w:rsidR="00A8173A">
        <w:rPr>
          <w:rFonts w:ascii="Arial" w:eastAsia="Arial" w:hAnsi="Arial" w:cs="Arial"/>
          <w:w w:val="102"/>
          <w:sz w:val="21"/>
          <w:szCs w:val="21"/>
        </w:rPr>
        <w:t xml:space="preserve">y </w:t>
      </w:r>
      <w:r w:rsidR="00A8173A">
        <w:rPr>
          <w:rFonts w:ascii="Arial" w:eastAsia="Arial" w:hAnsi="Arial" w:cs="Arial"/>
          <w:sz w:val="21"/>
          <w:szCs w:val="21"/>
        </w:rPr>
        <w:t>gener</w:t>
      </w:r>
      <w:r w:rsidR="00A8173A">
        <w:rPr>
          <w:rFonts w:ascii="Arial" w:eastAsia="Arial" w:hAnsi="Arial" w:cs="Arial"/>
          <w:spacing w:val="-5"/>
          <w:sz w:val="21"/>
          <w:szCs w:val="21"/>
        </w:rPr>
        <w:t>i</w:t>
      </w:r>
      <w:r w:rsidR="00A8173A">
        <w:rPr>
          <w:rFonts w:ascii="Arial" w:eastAsia="Arial" w:hAnsi="Arial" w:cs="Arial"/>
          <w:sz w:val="21"/>
          <w:szCs w:val="21"/>
        </w:rPr>
        <w:t>c</w:t>
      </w:r>
      <w:r w:rsidR="00A8173A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5"/>
          <w:sz w:val="21"/>
          <w:szCs w:val="21"/>
        </w:rPr>
        <w:t>na</w:t>
      </w:r>
      <w:r w:rsidR="00A8173A">
        <w:rPr>
          <w:rFonts w:ascii="Arial" w:eastAsia="Arial" w:hAnsi="Arial" w:cs="Arial"/>
          <w:spacing w:val="2"/>
          <w:sz w:val="21"/>
          <w:szCs w:val="21"/>
        </w:rPr>
        <w:t>m</w:t>
      </w:r>
      <w:r w:rsidR="00A8173A">
        <w:rPr>
          <w:rFonts w:ascii="Arial" w:eastAsia="Arial" w:hAnsi="Arial" w:cs="Arial"/>
          <w:spacing w:val="5"/>
          <w:sz w:val="21"/>
          <w:szCs w:val="21"/>
        </w:rPr>
        <w:t>e</w:t>
      </w:r>
      <w:r w:rsidR="00A8173A">
        <w:rPr>
          <w:rFonts w:ascii="Arial" w:eastAsia="Arial" w:hAnsi="Arial" w:cs="Arial"/>
          <w:spacing w:val="-5"/>
          <w:sz w:val="21"/>
          <w:szCs w:val="21"/>
        </w:rPr>
        <w:t>)</w:t>
      </w:r>
      <w:r w:rsidR="00A8173A">
        <w:rPr>
          <w:rFonts w:ascii="Arial" w:eastAsia="Arial" w:hAnsi="Arial" w:cs="Arial"/>
          <w:sz w:val="21"/>
          <w:szCs w:val="21"/>
        </w:rPr>
        <w:t>.</w:t>
      </w:r>
      <w:r w:rsidR="00A8173A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2"/>
          <w:sz w:val="21"/>
          <w:szCs w:val="21"/>
        </w:rPr>
        <w:t>T</w:t>
      </w:r>
      <w:r w:rsidR="00A8173A">
        <w:rPr>
          <w:rFonts w:ascii="Arial" w:eastAsia="Arial" w:hAnsi="Arial" w:cs="Arial"/>
          <w:sz w:val="21"/>
          <w:szCs w:val="21"/>
        </w:rPr>
        <w:t>h</w:t>
      </w:r>
      <w:r w:rsidR="00A8173A">
        <w:rPr>
          <w:rFonts w:ascii="Arial" w:eastAsia="Arial" w:hAnsi="Arial" w:cs="Arial"/>
          <w:spacing w:val="-5"/>
          <w:sz w:val="21"/>
          <w:szCs w:val="21"/>
        </w:rPr>
        <w:t>i</w:t>
      </w:r>
      <w:r w:rsidR="00A8173A">
        <w:rPr>
          <w:rFonts w:ascii="Arial" w:eastAsia="Arial" w:hAnsi="Arial" w:cs="Arial"/>
          <w:sz w:val="21"/>
          <w:szCs w:val="21"/>
        </w:rPr>
        <w:t>s</w:t>
      </w:r>
      <w:r w:rsidR="00A8173A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ope</w:t>
      </w:r>
      <w:r w:rsidR="00A8173A">
        <w:rPr>
          <w:rFonts w:ascii="Arial" w:eastAsia="Arial" w:hAnsi="Arial" w:cs="Arial"/>
          <w:spacing w:val="-5"/>
          <w:sz w:val="21"/>
          <w:szCs w:val="21"/>
        </w:rPr>
        <w:t>n</w:t>
      </w:r>
      <w:r w:rsidR="00A8173A">
        <w:rPr>
          <w:rFonts w:ascii="Arial" w:eastAsia="Arial" w:hAnsi="Arial" w:cs="Arial"/>
          <w:sz w:val="21"/>
          <w:szCs w:val="21"/>
        </w:rPr>
        <w:t>s</w:t>
      </w:r>
      <w:r w:rsidR="00A8173A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a</w:t>
      </w:r>
      <w:r w:rsidR="00A8173A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P</w:t>
      </w:r>
      <w:r w:rsidR="00A8173A">
        <w:rPr>
          <w:rFonts w:ascii="Arial" w:eastAsia="Arial" w:hAnsi="Arial" w:cs="Arial"/>
          <w:spacing w:val="-2"/>
          <w:sz w:val="21"/>
          <w:szCs w:val="21"/>
        </w:rPr>
        <w:t>D</w:t>
      </w:r>
      <w:r w:rsidR="00A8173A">
        <w:rPr>
          <w:rFonts w:ascii="Arial" w:eastAsia="Arial" w:hAnsi="Arial" w:cs="Arial"/>
          <w:sz w:val="21"/>
          <w:szCs w:val="21"/>
        </w:rPr>
        <w:t>F</w:t>
      </w:r>
      <w:r w:rsidR="00A8173A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5"/>
          <w:w w:val="102"/>
          <w:sz w:val="21"/>
          <w:szCs w:val="21"/>
        </w:rPr>
        <w:t>d</w:t>
      </w:r>
      <w:r w:rsidR="00A8173A">
        <w:rPr>
          <w:rFonts w:ascii="Arial" w:eastAsia="Arial" w:hAnsi="Arial" w:cs="Arial"/>
          <w:spacing w:val="-5"/>
          <w:w w:val="102"/>
          <w:sz w:val="21"/>
          <w:szCs w:val="21"/>
        </w:rPr>
        <w:t>o</w:t>
      </w:r>
      <w:r w:rsidR="00A8173A">
        <w:rPr>
          <w:rFonts w:ascii="Arial" w:eastAsia="Arial" w:hAnsi="Arial" w:cs="Arial"/>
          <w:spacing w:val="-2"/>
          <w:w w:val="102"/>
          <w:sz w:val="21"/>
          <w:szCs w:val="21"/>
        </w:rPr>
        <w:t>c</w:t>
      </w:r>
      <w:r w:rsidR="00A8173A">
        <w:rPr>
          <w:rFonts w:ascii="Arial" w:eastAsia="Arial" w:hAnsi="Arial" w:cs="Arial"/>
          <w:w w:val="102"/>
          <w:sz w:val="21"/>
          <w:szCs w:val="21"/>
        </w:rPr>
        <w:t>u</w:t>
      </w:r>
      <w:r w:rsidR="00A8173A">
        <w:rPr>
          <w:rFonts w:ascii="Arial" w:eastAsia="Arial" w:hAnsi="Arial" w:cs="Arial"/>
          <w:spacing w:val="2"/>
          <w:w w:val="102"/>
          <w:sz w:val="21"/>
          <w:szCs w:val="21"/>
        </w:rPr>
        <w:t>m</w:t>
      </w:r>
      <w:r w:rsidR="00A8173A">
        <w:rPr>
          <w:rFonts w:ascii="Arial" w:eastAsia="Arial" w:hAnsi="Arial" w:cs="Arial"/>
          <w:spacing w:val="-5"/>
          <w:w w:val="102"/>
          <w:sz w:val="21"/>
          <w:szCs w:val="21"/>
        </w:rPr>
        <w:t>e</w:t>
      </w:r>
      <w:r w:rsidR="00A8173A">
        <w:rPr>
          <w:rFonts w:ascii="Arial" w:eastAsia="Arial" w:hAnsi="Arial" w:cs="Arial"/>
          <w:w w:val="102"/>
          <w:sz w:val="21"/>
          <w:szCs w:val="21"/>
        </w:rPr>
        <w:t>n</w:t>
      </w:r>
      <w:r w:rsidR="00A8173A">
        <w:rPr>
          <w:rFonts w:ascii="Arial" w:eastAsia="Arial" w:hAnsi="Arial" w:cs="Arial"/>
          <w:spacing w:val="2"/>
          <w:w w:val="102"/>
          <w:sz w:val="21"/>
          <w:szCs w:val="21"/>
        </w:rPr>
        <w:t>t</w:t>
      </w:r>
      <w:r w:rsidR="00A8173A">
        <w:rPr>
          <w:rFonts w:ascii="Arial" w:eastAsia="Arial" w:hAnsi="Arial" w:cs="Arial"/>
          <w:w w:val="103"/>
          <w:sz w:val="21"/>
          <w:szCs w:val="21"/>
        </w:rPr>
        <w:t>.</w:t>
      </w: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before="10" w:line="200" w:lineRule="exact"/>
      </w:pPr>
    </w:p>
    <w:p w:rsidR="00C2796B" w:rsidRDefault="00A8173A">
      <w:pPr>
        <w:spacing w:before="38" w:line="245" w:lineRule="auto"/>
        <w:ind w:left="109" w:right="183"/>
        <w:rPr>
          <w:rFonts w:ascii="Arial" w:eastAsia="Arial" w:hAnsi="Arial" w:cs="Arial"/>
          <w:sz w:val="21"/>
          <w:szCs w:val="21"/>
        </w:rPr>
        <w:sectPr w:rsidR="00C2796B">
          <w:footerReference w:type="default" r:id="rId11"/>
          <w:pgSz w:w="11900" w:h="16840"/>
          <w:pgMar w:top="1580" w:right="1640" w:bottom="280" w:left="1120" w:header="0" w:footer="1359" w:gutter="0"/>
          <w:cols w:space="720"/>
        </w:sectPr>
      </w:pPr>
      <w:r>
        <w:rPr>
          <w:rFonts w:ascii="Arial" w:eastAsia="Arial" w:hAnsi="Arial" w:cs="Arial"/>
          <w:sz w:val="21"/>
          <w:szCs w:val="21"/>
        </w:rPr>
        <w:t>6.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</w:t>
      </w:r>
      <w:r>
        <w:rPr>
          <w:rFonts w:ascii="Arial" w:eastAsia="Arial" w:hAnsi="Arial" w:cs="Arial"/>
          <w:spacing w:val="5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a</w:t>
      </w:r>
      <w:r>
        <w:rPr>
          <w:rFonts w:ascii="Arial" w:eastAsia="Arial" w:hAnsi="Arial" w:cs="Arial"/>
          <w:spacing w:val="7"/>
          <w:sz w:val="21"/>
          <w:szCs w:val="21"/>
        </w:rPr>
        <w:t>c</w:t>
      </w:r>
      <w:r>
        <w:rPr>
          <w:rFonts w:ascii="Arial" w:eastAsia="Arial" w:hAnsi="Arial" w:cs="Arial"/>
          <w:spacing w:val="-5"/>
          <w:sz w:val="21"/>
          <w:szCs w:val="21"/>
        </w:rPr>
        <w:t>ro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5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pe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na</w:t>
      </w:r>
      <w:r>
        <w:rPr>
          <w:rFonts w:ascii="Arial" w:eastAsia="Arial" w:hAnsi="Arial" w:cs="Arial"/>
          <w:spacing w:val="2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dr</w:t>
      </w:r>
      <w:r>
        <w:rPr>
          <w:rFonts w:ascii="Arial" w:eastAsia="Arial" w:hAnsi="Arial" w:cs="Arial"/>
          <w:spacing w:val="-5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ou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w</w:t>
      </w:r>
      <w:r>
        <w:rPr>
          <w:rFonts w:ascii="Arial" w:eastAsia="Arial" w:hAnsi="Arial" w:cs="Arial"/>
          <w:spacing w:val="-5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pacing w:val="5"/>
          <w:sz w:val="21"/>
          <w:szCs w:val="21"/>
        </w:rPr>
        <w:t>a</w:t>
      </w:r>
      <w:r>
        <w:rPr>
          <w:rFonts w:ascii="Arial" w:eastAsia="Arial" w:hAnsi="Arial" w:cs="Arial"/>
          <w:spacing w:val="-7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“</w:t>
      </w:r>
      <w:r>
        <w:rPr>
          <w:rFonts w:ascii="Arial" w:eastAsia="Arial" w:hAnsi="Arial" w:cs="Arial"/>
          <w:spacing w:val="2"/>
          <w:sz w:val="21"/>
          <w:szCs w:val="21"/>
        </w:rPr>
        <w:t>f</w:t>
      </w:r>
      <w:r>
        <w:rPr>
          <w:rFonts w:ascii="Arial" w:eastAsia="Arial" w:hAnsi="Arial" w:cs="Arial"/>
          <w:spacing w:val="-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nd”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 xml:space="preserve">box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-5"/>
          <w:sz w:val="21"/>
          <w:szCs w:val="21"/>
        </w:rPr>
        <w:t>re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er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ri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-10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ul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0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 xml:space="preserve"> n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ool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bar,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-7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pe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pacing w:val="-5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up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 xml:space="preserve">a </w:t>
      </w:r>
      <w:r>
        <w:rPr>
          <w:rFonts w:ascii="Arial" w:eastAsia="Arial" w:hAnsi="Arial" w:cs="Arial"/>
          <w:sz w:val="21"/>
          <w:szCs w:val="21"/>
        </w:rPr>
        <w:t>“</w:t>
      </w:r>
      <w:r>
        <w:rPr>
          <w:rFonts w:ascii="Arial" w:eastAsia="Arial" w:hAnsi="Arial" w:cs="Arial"/>
          <w:spacing w:val="-2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5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”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w w:val="102"/>
          <w:sz w:val="21"/>
          <w:szCs w:val="21"/>
        </w:rPr>
        <w:t>b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x</w:t>
      </w:r>
      <w:r>
        <w:rPr>
          <w:rFonts w:ascii="Arial" w:eastAsia="Arial" w:hAnsi="Arial" w:cs="Arial"/>
          <w:w w:val="103"/>
          <w:sz w:val="21"/>
          <w:szCs w:val="21"/>
        </w:rPr>
        <w:t>.</w:t>
      </w:r>
    </w:p>
    <w:p w:rsidR="00C2796B" w:rsidRDefault="00D505CC">
      <w:pPr>
        <w:spacing w:line="140" w:lineRule="exact"/>
        <w:rPr>
          <w:sz w:val="14"/>
          <w:szCs w:val="1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6007735</wp:posOffset>
                </wp:positionH>
                <wp:positionV relativeFrom="page">
                  <wp:posOffset>5718810</wp:posOffset>
                </wp:positionV>
                <wp:extent cx="1334770" cy="243840"/>
                <wp:effectExtent l="6985" t="13335" r="10795" b="9525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770" cy="243840"/>
                          <a:chOff x="9461" y="9006"/>
                          <a:chExt cx="2102" cy="384"/>
                        </a:xfrm>
                      </wpg:grpSpPr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9461" y="9006"/>
                            <a:ext cx="2102" cy="384"/>
                          </a:xfrm>
                          <a:custGeom>
                            <a:avLst/>
                            <a:gdLst>
                              <a:gd name="T0" fmla="+- 0 9461 9461"/>
                              <a:gd name="T1" fmla="*/ T0 w 2102"/>
                              <a:gd name="T2" fmla="+- 0 9006 9006"/>
                              <a:gd name="T3" fmla="*/ 9006 h 384"/>
                              <a:gd name="T4" fmla="+- 0 9461 9461"/>
                              <a:gd name="T5" fmla="*/ T4 w 2102"/>
                              <a:gd name="T6" fmla="+- 0 9390 9006"/>
                              <a:gd name="T7" fmla="*/ 9390 h 384"/>
                              <a:gd name="T8" fmla="+- 0 11563 9461"/>
                              <a:gd name="T9" fmla="*/ T8 w 2102"/>
                              <a:gd name="T10" fmla="+- 0 9390 9006"/>
                              <a:gd name="T11" fmla="*/ 9390 h 384"/>
                              <a:gd name="T12" fmla="+- 0 11563 9461"/>
                              <a:gd name="T13" fmla="*/ T12 w 2102"/>
                              <a:gd name="T14" fmla="+- 0 9006 9006"/>
                              <a:gd name="T15" fmla="*/ 9006 h 384"/>
                              <a:gd name="T16" fmla="+- 0 9461 9461"/>
                              <a:gd name="T17" fmla="*/ T16 w 2102"/>
                              <a:gd name="T18" fmla="+- 0 9006 9006"/>
                              <a:gd name="T19" fmla="*/ 9006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2" h="384">
                                <a:moveTo>
                                  <a:pt x="0" y="0"/>
                                </a:moveTo>
                                <a:lnTo>
                                  <a:pt x="0" y="384"/>
                                </a:lnTo>
                                <a:lnTo>
                                  <a:pt x="2102" y="384"/>
                                </a:lnTo>
                                <a:lnTo>
                                  <a:pt x="2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68066" id="Group 29" o:spid="_x0000_s1026" style="position:absolute;margin-left:473.05pt;margin-top:450.3pt;width:105.1pt;height:19.2pt;z-index:-251656192;mso-position-horizontal-relative:page;mso-position-vertical-relative:page" coordorigin="9461,9006" coordsize="210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">
                <v:shape id="Freeform 30" o:spid="_x0000_s1027" style="position:absolute;left:9461;top:9006;width:2102;height:384;visibility:visible;mso-wrap-style:square;v-text-anchor:top" coordsize="210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" path="m,l,384r2102,l2102,,,xe" filled="f" strokeweight=".25397mm">
                  <v:path arrowok="t" o:connecttype="custom" o:connectlocs="0,9006;0,9390;2102,9390;2102,9006;0,90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ge">
                  <wp:posOffset>5760085</wp:posOffset>
                </wp:positionV>
                <wp:extent cx="7227570" cy="1601470"/>
                <wp:effectExtent l="0" t="6985" r="6350" b="127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7570" cy="1601470"/>
                          <a:chOff x="518" y="9071"/>
                          <a:chExt cx="11382" cy="2522"/>
                        </a:xfrm>
                      </wpg:grpSpPr>
                      <pic:pic xmlns:pic="http://schemas.openxmlformats.org/drawingml/2006/picture">
                        <pic:nvPicPr>
                          <pic:cNvPr id="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9722"/>
                            <a:ext cx="11386" cy="1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2102" y="10269"/>
                            <a:ext cx="110" cy="691"/>
                            <a:chOff x="2102" y="10269"/>
                            <a:chExt cx="110" cy="691"/>
                          </a:xfrm>
                        </wpg:grpSpPr>
                        <wps:wsp>
                          <wps:cNvPr id="11" name="Freeform 27"/>
                          <wps:cNvSpPr>
                            <a:spLocks/>
                          </wps:cNvSpPr>
                          <wps:spPr bwMode="auto">
                            <a:xfrm>
                              <a:off x="2102" y="10269"/>
                              <a:ext cx="110" cy="691"/>
                            </a:xfrm>
                            <a:custGeom>
                              <a:avLst/>
                              <a:gdLst>
                                <a:gd name="T0" fmla="+- 0 2160 2102"/>
                                <a:gd name="T1" fmla="*/ T0 w 110"/>
                                <a:gd name="T2" fmla="+- 0 10278 10269"/>
                                <a:gd name="T3" fmla="*/ 10278 h 691"/>
                                <a:gd name="T4" fmla="+- 0 2146 2102"/>
                                <a:gd name="T5" fmla="*/ T4 w 110"/>
                                <a:gd name="T6" fmla="+- 0 10269 10269"/>
                                <a:gd name="T7" fmla="*/ 10269 h 691"/>
                                <a:gd name="T8" fmla="+- 0 2146 2102"/>
                                <a:gd name="T9" fmla="*/ T8 w 110"/>
                                <a:gd name="T10" fmla="+- 0 10278 10269"/>
                                <a:gd name="T11" fmla="*/ 10278 h 691"/>
                                <a:gd name="T12" fmla="+- 0 2213 2102"/>
                                <a:gd name="T13" fmla="*/ T12 w 110"/>
                                <a:gd name="T14" fmla="+- 0 10288 10269"/>
                                <a:gd name="T15" fmla="*/ 10288 h 691"/>
                                <a:gd name="T16" fmla="+- 0 2160 2102"/>
                                <a:gd name="T17" fmla="*/ T16 w 110"/>
                                <a:gd name="T18" fmla="+- 0 10278 10269"/>
                                <a:gd name="T19" fmla="*/ 10278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691">
                                  <a:moveTo>
                                    <a:pt x="58" y="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5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6"/>
                          <wps:cNvSpPr>
                            <a:spLocks/>
                          </wps:cNvSpPr>
                          <wps:spPr bwMode="auto">
                            <a:xfrm>
                              <a:off x="2102" y="10269"/>
                              <a:ext cx="110" cy="691"/>
                            </a:xfrm>
                            <a:custGeom>
                              <a:avLst/>
                              <a:gdLst>
                                <a:gd name="T0" fmla="+- 0 2213 2102"/>
                                <a:gd name="T1" fmla="*/ T0 w 110"/>
                                <a:gd name="T2" fmla="+- 0 10288 10269"/>
                                <a:gd name="T3" fmla="*/ 10288 h 691"/>
                                <a:gd name="T4" fmla="+- 0 2170 2102"/>
                                <a:gd name="T5" fmla="*/ T4 w 110"/>
                                <a:gd name="T6" fmla="+- 0 10261 10269"/>
                                <a:gd name="T7" fmla="*/ 10261 h 691"/>
                                <a:gd name="T8" fmla="+- 0 2549 2102"/>
                                <a:gd name="T9" fmla="*/ T8 w 110"/>
                                <a:gd name="T10" fmla="+- 0 9606 10269"/>
                                <a:gd name="T11" fmla="*/ 9606 h 691"/>
                                <a:gd name="T12" fmla="+- 0 2544 2102"/>
                                <a:gd name="T13" fmla="*/ T12 w 110"/>
                                <a:gd name="T14" fmla="+- 0 9597 10269"/>
                                <a:gd name="T15" fmla="*/ 9597 h 691"/>
                                <a:gd name="T16" fmla="+- 0 2534 2102"/>
                                <a:gd name="T17" fmla="*/ T16 w 110"/>
                                <a:gd name="T18" fmla="+- 0 9602 10269"/>
                                <a:gd name="T19" fmla="*/ 9602 h 691"/>
                                <a:gd name="T20" fmla="+- 0 2155 2102"/>
                                <a:gd name="T21" fmla="*/ T20 w 110"/>
                                <a:gd name="T22" fmla="+- 0 10252 10269"/>
                                <a:gd name="T23" fmla="*/ 10252 h 691"/>
                                <a:gd name="T24" fmla="+- 0 2112 2102"/>
                                <a:gd name="T25" fmla="*/ T24 w 110"/>
                                <a:gd name="T26" fmla="+- 0 10226 10269"/>
                                <a:gd name="T27" fmla="*/ 10226 h 691"/>
                                <a:gd name="T28" fmla="+- 0 2102 2102"/>
                                <a:gd name="T29" fmla="*/ T28 w 110"/>
                                <a:gd name="T30" fmla="+- 0 10355 10269"/>
                                <a:gd name="T31" fmla="*/ 10355 h 691"/>
                                <a:gd name="T32" fmla="+- 0 2213 2102"/>
                                <a:gd name="T33" fmla="*/ T32 w 110"/>
                                <a:gd name="T34" fmla="+- 0 10288 10269"/>
                                <a:gd name="T35" fmla="*/ 10288 h 691"/>
                                <a:gd name="T36" fmla="+- 0 2146 2102"/>
                                <a:gd name="T37" fmla="*/ T36 w 110"/>
                                <a:gd name="T38" fmla="+- 0 10278 10269"/>
                                <a:gd name="T39" fmla="*/ 10278 h 691"/>
                                <a:gd name="T40" fmla="+- 0 2146 2102"/>
                                <a:gd name="T41" fmla="*/ T40 w 110"/>
                                <a:gd name="T42" fmla="+- 0 10269 10269"/>
                                <a:gd name="T43" fmla="*/ 10269 h 691"/>
                                <a:gd name="T44" fmla="+- 0 2160 2102"/>
                                <a:gd name="T45" fmla="*/ T44 w 110"/>
                                <a:gd name="T46" fmla="+- 0 10278 10269"/>
                                <a:gd name="T47" fmla="*/ 10278 h 691"/>
                                <a:gd name="T48" fmla="+- 0 2213 2102"/>
                                <a:gd name="T49" fmla="*/ T48 w 110"/>
                                <a:gd name="T50" fmla="+- 0 10288 10269"/>
                                <a:gd name="T51" fmla="*/ 10288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" h="691">
                                  <a:moveTo>
                                    <a:pt x="111" y="19"/>
                                  </a:moveTo>
                                  <a:lnTo>
                                    <a:pt x="68" y="-8"/>
                                  </a:lnTo>
                                  <a:lnTo>
                                    <a:pt x="447" y="-663"/>
                                  </a:lnTo>
                                  <a:lnTo>
                                    <a:pt x="442" y="-672"/>
                                  </a:lnTo>
                                  <a:lnTo>
                                    <a:pt x="432" y="-667"/>
                                  </a:lnTo>
                                  <a:lnTo>
                                    <a:pt x="53" y="-17"/>
                                  </a:lnTo>
                                  <a:lnTo>
                                    <a:pt x="10" y="-4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11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6485" y="9597"/>
                              <a:ext cx="178" cy="360"/>
                              <a:chOff x="6485" y="9597"/>
                              <a:chExt cx="178" cy="360"/>
                            </a:xfrm>
                          </wpg:grpSpPr>
                          <wps:wsp>
                            <wps:cNvPr id="14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6485" y="9597"/>
                                <a:ext cx="178" cy="360"/>
                              </a:xfrm>
                              <a:custGeom>
                                <a:avLst/>
                                <a:gdLst>
                                  <a:gd name="T0" fmla="+- 0 6542 6485"/>
                                  <a:gd name="T1" fmla="*/ T0 w 178"/>
                                  <a:gd name="T2" fmla="+- 0 9852 9597"/>
                                  <a:gd name="T3" fmla="*/ 9852 h 360"/>
                                  <a:gd name="T4" fmla="+- 0 6662 6485"/>
                                  <a:gd name="T5" fmla="*/ T4 w 178"/>
                                  <a:gd name="T6" fmla="+- 0 9606 9597"/>
                                  <a:gd name="T7" fmla="*/ 9606 h 360"/>
                                  <a:gd name="T8" fmla="+- 0 6662 6485"/>
                                  <a:gd name="T9" fmla="*/ T8 w 178"/>
                                  <a:gd name="T10" fmla="+- 0 9597 9597"/>
                                  <a:gd name="T11" fmla="*/ 9597 h 360"/>
                                  <a:gd name="T12" fmla="+- 0 6653 6485"/>
                                  <a:gd name="T13" fmla="*/ T12 w 178"/>
                                  <a:gd name="T14" fmla="+- 0 9602 9597"/>
                                  <a:gd name="T15" fmla="*/ 9602 h 360"/>
                                  <a:gd name="T16" fmla="+- 0 6529 6485"/>
                                  <a:gd name="T17" fmla="*/ T16 w 178"/>
                                  <a:gd name="T18" fmla="+- 0 9845 9597"/>
                                  <a:gd name="T19" fmla="*/ 9845 h 360"/>
                                  <a:gd name="T20" fmla="+- 0 6533 6485"/>
                                  <a:gd name="T21" fmla="*/ T20 w 178"/>
                                  <a:gd name="T22" fmla="+- 0 9870 9597"/>
                                  <a:gd name="T23" fmla="*/ 9870 h 360"/>
                                  <a:gd name="T24" fmla="+- 0 6542 6485"/>
                                  <a:gd name="T25" fmla="*/ T24 w 178"/>
                                  <a:gd name="T26" fmla="+- 0 9852 9597"/>
                                  <a:gd name="T27" fmla="*/ 9852 h 3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78" h="360">
                                    <a:moveTo>
                                      <a:pt x="57" y="255"/>
                                    </a:moveTo>
                                    <a:lnTo>
                                      <a:pt x="177" y="9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44" y="248"/>
                                    </a:lnTo>
                                    <a:lnTo>
                                      <a:pt x="48" y="273"/>
                                    </a:lnTo>
                                    <a:lnTo>
                                      <a:pt x="57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6485" y="9597"/>
                                <a:ext cx="178" cy="360"/>
                              </a:xfrm>
                              <a:custGeom>
                                <a:avLst/>
                                <a:gdLst>
                                  <a:gd name="T0" fmla="+- 0 6523 6485"/>
                                  <a:gd name="T1" fmla="*/ T0 w 178"/>
                                  <a:gd name="T2" fmla="+- 0 9875 9597"/>
                                  <a:gd name="T3" fmla="*/ 9875 h 360"/>
                                  <a:gd name="T4" fmla="+- 0 6485 6485"/>
                                  <a:gd name="T5" fmla="*/ T4 w 178"/>
                                  <a:gd name="T6" fmla="+- 0 9957 9597"/>
                                  <a:gd name="T7" fmla="*/ 9957 h 360"/>
                                  <a:gd name="T8" fmla="+- 0 6586 6485"/>
                                  <a:gd name="T9" fmla="*/ T8 w 178"/>
                                  <a:gd name="T10" fmla="+- 0 9875 9597"/>
                                  <a:gd name="T11" fmla="*/ 9875 h 360"/>
                                  <a:gd name="T12" fmla="+- 0 6523 6485"/>
                                  <a:gd name="T13" fmla="*/ T12 w 178"/>
                                  <a:gd name="T14" fmla="+- 0 9875 9597"/>
                                  <a:gd name="T15" fmla="*/ 9875 h 3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178" h="360">
                                    <a:moveTo>
                                      <a:pt x="38" y="278"/>
                                    </a:moveTo>
                                    <a:lnTo>
                                      <a:pt x="0" y="360"/>
                                    </a:lnTo>
                                    <a:lnTo>
                                      <a:pt x="101" y="278"/>
                                    </a:lnTo>
                                    <a:lnTo>
                                      <a:pt x="38" y="2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6485" y="9597"/>
                                <a:ext cx="178" cy="360"/>
                              </a:xfrm>
                              <a:custGeom>
                                <a:avLst/>
                                <a:gdLst>
                                  <a:gd name="T0" fmla="+- 0 6485 6485"/>
                                  <a:gd name="T1" fmla="*/ T0 w 178"/>
                                  <a:gd name="T2" fmla="+- 0 9957 9597"/>
                                  <a:gd name="T3" fmla="*/ 9957 h 360"/>
                                  <a:gd name="T4" fmla="+- 0 6523 6485"/>
                                  <a:gd name="T5" fmla="*/ T4 w 178"/>
                                  <a:gd name="T6" fmla="+- 0 9875 9597"/>
                                  <a:gd name="T7" fmla="*/ 9875 h 360"/>
                                  <a:gd name="T8" fmla="+- 0 6518 6485"/>
                                  <a:gd name="T9" fmla="*/ T8 w 178"/>
                                  <a:gd name="T10" fmla="+- 0 9866 9597"/>
                                  <a:gd name="T11" fmla="*/ 9866 h 360"/>
                                  <a:gd name="T12" fmla="+- 0 6523 6485"/>
                                  <a:gd name="T13" fmla="*/ T12 w 178"/>
                                  <a:gd name="T14" fmla="+- 0 9875 9597"/>
                                  <a:gd name="T15" fmla="*/ 9875 h 360"/>
                                  <a:gd name="T16" fmla="+- 0 6586 6485"/>
                                  <a:gd name="T17" fmla="*/ T16 w 178"/>
                                  <a:gd name="T18" fmla="+- 0 9875 9597"/>
                                  <a:gd name="T19" fmla="*/ 9875 h 360"/>
                                  <a:gd name="T20" fmla="+- 0 6542 6485"/>
                                  <a:gd name="T21" fmla="*/ T20 w 178"/>
                                  <a:gd name="T22" fmla="+- 0 9852 9597"/>
                                  <a:gd name="T23" fmla="*/ 9852 h 360"/>
                                  <a:gd name="T24" fmla="+- 0 6533 6485"/>
                                  <a:gd name="T25" fmla="*/ T24 w 178"/>
                                  <a:gd name="T26" fmla="+- 0 9870 9597"/>
                                  <a:gd name="T27" fmla="*/ 9870 h 360"/>
                                  <a:gd name="T28" fmla="+- 0 6529 6485"/>
                                  <a:gd name="T29" fmla="*/ T28 w 178"/>
                                  <a:gd name="T30" fmla="+- 0 9845 9597"/>
                                  <a:gd name="T31" fmla="*/ 9845 h 360"/>
                                  <a:gd name="T32" fmla="+- 0 6485 6485"/>
                                  <a:gd name="T33" fmla="*/ T32 w 178"/>
                                  <a:gd name="T34" fmla="+- 0 9822 9597"/>
                                  <a:gd name="T35" fmla="*/ 9822 h 360"/>
                                  <a:gd name="T36" fmla="+- 0 6485 6485"/>
                                  <a:gd name="T37" fmla="*/ T36 w 178"/>
                                  <a:gd name="T38" fmla="+- 0 9957 9597"/>
                                  <a:gd name="T39" fmla="*/ 9957 h 3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8" h="360">
                                    <a:moveTo>
                                      <a:pt x="0" y="360"/>
                                    </a:moveTo>
                                    <a:lnTo>
                                      <a:pt x="38" y="278"/>
                                    </a:lnTo>
                                    <a:lnTo>
                                      <a:pt x="33" y="269"/>
                                    </a:lnTo>
                                    <a:lnTo>
                                      <a:pt x="38" y="278"/>
                                    </a:lnTo>
                                    <a:lnTo>
                                      <a:pt x="101" y="278"/>
                                    </a:lnTo>
                                    <a:lnTo>
                                      <a:pt x="57" y="255"/>
                                    </a:lnTo>
                                    <a:lnTo>
                                      <a:pt x="48" y="273"/>
                                    </a:lnTo>
                                    <a:lnTo>
                                      <a:pt x="44" y="248"/>
                                    </a:lnTo>
                                    <a:lnTo>
                                      <a:pt x="0" y="225"/>
                                    </a:lnTo>
                                    <a:lnTo>
                                      <a:pt x="0" y="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07" y="9078"/>
                                <a:ext cx="1752" cy="384"/>
                                <a:chOff x="6307" y="9078"/>
                                <a:chExt cx="1752" cy="384"/>
                              </a:xfrm>
                            </wpg:grpSpPr>
                            <wps:wsp>
                              <wps:cNvPr id="18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07" y="9078"/>
                                  <a:ext cx="1752" cy="384"/>
                                </a:xfrm>
                                <a:custGeom>
                                  <a:avLst/>
                                  <a:gdLst>
                                    <a:gd name="T0" fmla="+- 0 6307 6307"/>
                                    <a:gd name="T1" fmla="*/ T0 w 1752"/>
                                    <a:gd name="T2" fmla="+- 0 9078 9078"/>
                                    <a:gd name="T3" fmla="*/ 9078 h 384"/>
                                    <a:gd name="T4" fmla="+- 0 6307 6307"/>
                                    <a:gd name="T5" fmla="*/ T4 w 1752"/>
                                    <a:gd name="T6" fmla="+- 0 9462 9078"/>
                                    <a:gd name="T7" fmla="*/ 9462 h 384"/>
                                    <a:gd name="T8" fmla="+- 0 8059 6307"/>
                                    <a:gd name="T9" fmla="*/ T8 w 1752"/>
                                    <a:gd name="T10" fmla="+- 0 9462 9078"/>
                                    <a:gd name="T11" fmla="*/ 9462 h 384"/>
                                    <a:gd name="T12" fmla="+- 0 8059 6307"/>
                                    <a:gd name="T13" fmla="*/ T12 w 1752"/>
                                    <a:gd name="T14" fmla="+- 0 9078 9078"/>
                                    <a:gd name="T15" fmla="*/ 9078 h 384"/>
                                    <a:gd name="T16" fmla="+- 0 6307 6307"/>
                                    <a:gd name="T17" fmla="*/ T16 w 1752"/>
                                    <a:gd name="T18" fmla="+- 0 9078 9078"/>
                                    <a:gd name="T19" fmla="*/ 9078 h 3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752" h="384">
                                      <a:moveTo>
                                        <a:pt x="0" y="0"/>
                                      </a:moveTo>
                                      <a:lnTo>
                                        <a:pt x="0" y="384"/>
                                      </a:lnTo>
                                      <a:lnTo>
                                        <a:pt x="1752" y="384"/>
                                      </a:lnTo>
                                      <a:lnTo>
                                        <a:pt x="17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143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26" y="9525"/>
                                  <a:ext cx="182" cy="432"/>
                                  <a:chOff x="7526" y="9525"/>
                                  <a:chExt cx="182" cy="432"/>
                                </a:xfrm>
                              </wpg:grpSpPr>
                              <wps:wsp>
                                <wps:cNvPr id="20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26" y="9525"/>
                                    <a:ext cx="182" cy="432"/>
                                  </a:xfrm>
                                  <a:custGeom>
                                    <a:avLst/>
                                    <a:gdLst>
                                      <a:gd name="T0" fmla="+- 0 7666 7526"/>
                                      <a:gd name="T1" fmla="*/ T0 w 182"/>
                                      <a:gd name="T2" fmla="+- 0 9870 9525"/>
                                      <a:gd name="T3" fmla="*/ 9870 h 432"/>
                                      <a:gd name="T4" fmla="+- 0 7658 7526"/>
                                      <a:gd name="T5" fmla="*/ T4 w 182"/>
                                      <a:gd name="T6" fmla="+- 0 9852 9525"/>
                                      <a:gd name="T7" fmla="*/ 9852 h 432"/>
                                      <a:gd name="T8" fmla="+- 0 7613 7526"/>
                                      <a:gd name="T9" fmla="*/ T8 w 182"/>
                                      <a:gd name="T10" fmla="+- 0 9870 9525"/>
                                      <a:gd name="T11" fmla="*/ 9870 h 432"/>
                                      <a:gd name="T12" fmla="+- 0 7709 7526"/>
                                      <a:gd name="T13" fmla="*/ T12 w 182"/>
                                      <a:gd name="T14" fmla="+- 0 9957 9525"/>
                                      <a:gd name="T15" fmla="*/ 9957 h 432"/>
                                      <a:gd name="T16" fmla="+- 0 7666 7526"/>
                                      <a:gd name="T17" fmla="*/ T16 w 182"/>
                                      <a:gd name="T18" fmla="+- 0 9870 9525"/>
                                      <a:gd name="T19" fmla="*/ 9870 h 4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82" h="432">
                                        <a:moveTo>
                                          <a:pt x="140" y="345"/>
                                        </a:moveTo>
                                        <a:lnTo>
                                          <a:pt x="132" y="327"/>
                                        </a:lnTo>
                                        <a:lnTo>
                                          <a:pt x="87" y="345"/>
                                        </a:lnTo>
                                        <a:lnTo>
                                          <a:pt x="183" y="432"/>
                                        </a:lnTo>
                                        <a:lnTo>
                                          <a:pt x="140" y="3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26" y="9525"/>
                                    <a:ext cx="182" cy="432"/>
                                  </a:xfrm>
                                  <a:custGeom>
                                    <a:avLst/>
                                    <a:gdLst>
                                      <a:gd name="T0" fmla="+- 0 7674 7526"/>
                                      <a:gd name="T1" fmla="*/ T0 w 182"/>
                                      <a:gd name="T2" fmla="+- 0 9846 9525"/>
                                      <a:gd name="T3" fmla="*/ 9846 h 432"/>
                                      <a:gd name="T4" fmla="+- 0 7675 7526"/>
                                      <a:gd name="T5" fmla="*/ T4 w 182"/>
                                      <a:gd name="T6" fmla="+- 0 9870 9525"/>
                                      <a:gd name="T7" fmla="*/ 9870 h 432"/>
                                      <a:gd name="T8" fmla="+- 0 7680 7526"/>
                                      <a:gd name="T9" fmla="*/ T8 w 182"/>
                                      <a:gd name="T10" fmla="+- 0 9861 9525"/>
                                      <a:gd name="T11" fmla="*/ 9861 h 432"/>
                                      <a:gd name="T12" fmla="+- 0 7674 7526"/>
                                      <a:gd name="T13" fmla="*/ T12 w 182"/>
                                      <a:gd name="T14" fmla="+- 0 9846 9525"/>
                                      <a:gd name="T15" fmla="*/ 9846 h 4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82" h="432">
                                        <a:moveTo>
                                          <a:pt x="148" y="321"/>
                                        </a:moveTo>
                                        <a:lnTo>
                                          <a:pt x="149" y="345"/>
                                        </a:lnTo>
                                        <a:lnTo>
                                          <a:pt x="154" y="336"/>
                                        </a:lnTo>
                                        <a:lnTo>
                                          <a:pt x="148" y="3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26" y="9525"/>
                                    <a:ext cx="182" cy="432"/>
                                  </a:xfrm>
                                  <a:custGeom>
                                    <a:avLst/>
                                    <a:gdLst>
                                      <a:gd name="T0" fmla="+- 0 7541 7526"/>
                                      <a:gd name="T1" fmla="*/ T0 w 182"/>
                                      <a:gd name="T2" fmla="+- 0 9530 9525"/>
                                      <a:gd name="T3" fmla="*/ 9530 h 432"/>
                                      <a:gd name="T4" fmla="+- 0 7531 7526"/>
                                      <a:gd name="T5" fmla="*/ T4 w 182"/>
                                      <a:gd name="T6" fmla="+- 0 9525 9525"/>
                                      <a:gd name="T7" fmla="*/ 9525 h 432"/>
                                      <a:gd name="T8" fmla="+- 0 7526 7526"/>
                                      <a:gd name="T9" fmla="*/ T8 w 182"/>
                                      <a:gd name="T10" fmla="+- 0 9534 9525"/>
                                      <a:gd name="T11" fmla="*/ 9534 h 432"/>
                                      <a:gd name="T12" fmla="+- 0 7658 7526"/>
                                      <a:gd name="T13" fmla="*/ T12 w 182"/>
                                      <a:gd name="T14" fmla="+- 0 9852 9525"/>
                                      <a:gd name="T15" fmla="*/ 9852 h 432"/>
                                      <a:gd name="T16" fmla="+- 0 7666 7526"/>
                                      <a:gd name="T17" fmla="*/ T16 w 182"/>
                                      <a:gd name="T18" fmla="+- 0 9870 9525"/>
                                      <a:gd name="T19" fmla="*/ 9870 h 432"/>
                                      <a:gd name="T20" fmla="+- 0 7709 7526"/>
                                      <a:gd name="T21" fmla="*/ T20 w 182"/>
                                      <a:gd name="T22" fmla="+- 0 9957 9525"/>
                                      <a:gd name="T23" fmla="*/ 9957 h 432"/>
                                      <a:gd name="T24" fmla="+- 0 7718 7526"/>
                                      <a:gd name="T25" fmla="*/ T24 w 182"/>
                                      <a:gd name="T26" fmla="+- 0 9827 9525"/>
                                      <a:gd name="T27" fmla="*/ 9827 h 432"/>
                                      <a:gd name="T28" fmla="+- 0 7674 7526"/>
                                      <a:gd name="T29" fmla="*/ T28 w 182"/>
                                      <a:gd name="T30" fmla="+- 0 9846 9525"/>
                                      <a:gd name="T31" fmla="*/ 9846 h 432"/>
                                      <a:gd name="T32" fmla="+- 0 7680 7526"/>
                                      <a:gd name="T33" fmla="*/ T32 w 182"/>
                                      <a:gd name="T34" fmla="+- 0 9861 9525"/>
                                      <a:gd name="T35" fmla="*/ 9861 h 432"/>
                                      <a:gd name="T36" fmla="+- 0 7675 7526"/>
                                      <a:gd name="T37" fmla="*/ T36 w 182"/>
                                      <a:gd name="T38" fmla="+- 0 9870 9525"/>
                                      <a:gd name="T39" fmla="*/ 9870 h 432"/>
                                      <a:gd name="T40" fmla="+- 0 7674 7526"/>
                                      <a:gd name="T41" fmla="*/ T40 w 182"/>
                                      <a:gd name="T42" fmla="+- 0 9846 9525"/>
                                      <a:gd name="T43" fmla="*/ 9846 h 432"/>
                                      <a:gd name="T44" fmla="+- 0 7541 7526"/>
                                      <a:gd name="T45" fmla="*/ T44 w 182"/>
                                      <a:gd name="T46" fmla="+- 0 9530 9525"/>
                                      <a:gd name="T47" fmla="*/ 9530 h 4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82" h="432">
                                        <a:moveTo>
                                          <a:pt x="15" y="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132" y="327"/>
                                        </a:lnTo>
                                        <a:lnTo>
                                          <a:pt x="140" y="345"/>
                                        </a:lnTo>
                                        <a:lnTo>
                                          <a:pt x="183" y="432"/>
                                        </a:lnTo>
                                        <a:lnTo>
                                          <a:pt x="192" y="302"/>
                                        </a:lnTo>
                                        <a:lnTo>
                                          <a:pt x="148" y="321"/>
                                        </a:lnTo>
                                        <a:lnTo>
                                          <a:pt x="154" y="336"/>
                                        </a:lnTo>
                                        <a:lnTo>
                                          <a:pt x="149" y="345"/>
                                        </a:lnTo>
                                        <a:lnTo>
                                          <a:pt x="148" y="321"/>
                                        </a:lnTo>
                                        <a:lnTo>
                                          <a:pt x="1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3" name="Group 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502" y="9846"/>
                                    <a:ext cx="53" cy="346"/>
                                    <a:chOff x="10502" y="9846"/>
                                    <a:chExt cx="53" cy="346"/>
                                  </a:xfrm>
                                </wpg:grpSpPr>
                                <wps:wsp>
                                  <wps:cNvPr id="24" name="Freeform 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02" y="9846"/>
                                      <a:ext cx="53" cy="346"/>
                                    </a:xfrm>
                                    <a:custGeom>
                                      <a:avLst/>
                                      <a:gdLst>
                                        <a:gd name="T0" fmla="+- 0 10546 10502"/>
                                        <a:gd name="T1" fmla="*/ T0 w 53"/>
                                        <a:gd name="T2" fmla="+- 0 9861 9846"/>
                                        <a:gd name="T3" fmla="*/ 9861 h 346"/>
                                        <a:gd name="T4" fmla="+- 0 10546 10502"/>
                                        <a:gd name="T5" fmla="*/ T4 w 53"/>
                                        <a:gd name="T6" fmla="+- 0 9870 9846"/>
                                        <a:gd name="T7" fmla="*/ 9870 h 346"/>
                                        <a:gd name="T8" fmla="+- 0 10555 10502"/>
                                        <a:gd name="T9" fmla="*/ T8 w 53"/>
                                        <a:gd name="T10" fmla="+- 0 9870 9846"/>
                                        <a:gd name="T11" fmla="*/ 9870 h 346"/>
                                        <a:gd name="T12" fmla="+- 0 10551 10502"/>
                                        <a:gd name="T13" fmla="*/ T12 w 53"/>
                                        <a:gd name="T14" fmla="+- 0 9846 9846"/>
                                        <a:gd name="T15" fmla="*/ 9846 h 346"/>
                                        <a:gd name="T16" fmla="+- 0 10546 10502"/>
                                        <a:gd name="T17" fmla="*/ T16 w 53"/>
                                        <a:gd name="T18" fmla="+- 0 9861 9846"/>
                                        <a:gd name="T19" fmla="*/ 9861 h 34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53" h="346">
                                          <a:moveTo>
                                            <a:pt x="44" y="15"/>
                                          </a:moveTo>
                                          <a:lnTo>
                                            <a:pt x="44" y="24"/>
                                          </a:lnTo>
                                          <a:lnTo>
                                            <a:pt x="53" y="24"/>
                                          </a:lnTo>
                                          <a:lnTo>
                                            <a:pt x="49" y="0"/>
                                          </a:lnTo>
                                          <a:lnTo>
                                            <a:pt x="44" y="1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" name="Freeform 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02" y="9846"/>
                                      <a:ext cx="53" cy="346"/>
                                    </a:xfrm>
                                    <a:custGeom>
                                      <a:avLst/>
                                      <a:gdLst>
                                        <a:gd name="T0" fmla="+- 0 10680 10502"/>
                                        <a:gd name="T1" fmla="*/ T0 w 53"/>
                                        <a:gd name="T2" fmla="+- 0 9530 9846"/>
                                        <a:gd name="T3" fmla="*/ 9530 h 346"/>
                                        <a:gd name="T4" fmla="+- 0 10551 10502"/>
                                        <a:gd name="T5" fmla="*/ T4 w 53"/>
                                        <a:gd name="T6" fmla="+- 0 9846 9846"/>
                                        <a:gd name="T7" fmla="*/ 9846 h 346"/>
                                        <a:gd name="T8" fmla="+- 0 10555 10502"/>
                                        <a:gd name="T9" fmla="*/ T8 w 53"/>
                                        <a:gd name="T10" fmla="+- 0 9870 9846"/>
                                        <a:gd name="T11" fmla="*/ 9870 h 346"/>
                                        <a:gd name="T12" fmla="+- 0 10546 10502"/>
                                        <a:gd name="T13" fmla="*/ T12 w 53"/>
                                        <a:gd name="T14" fmla="+- 0 9870 9846"/>
                                        <a:gd name="T15" fmla="*/ 9870 h 346"/>
                                        <a:gd name="T16" fmla="+- 0 10546 10502"/>
                                        <a:gd name="T17" fmla="*/ T16 w 53"/>
                                        <a:gd name="T18" fmla="+- 0 9861 9846"/>
                                        <a:gd name="T19" fmla="*/ 9861 h 346"/>
                                        <a:gd name="T20" fmla="+- 0 10551 10502"/>
                                        <a:gd name="T21" fmla="*/ T20 w 53"/>
                                        <a:gd name="T22" fmla="+- 0 9846 9846"/>
                                        <a:gd name="T23" fmla="*/ 9846 h 346"/>
                                        <a:gd name="T24" fmla="+- 0 10502 10502"/>
                                        <a:gd name="T25" fmla="*/ T24 w 53"/>
                                        <a:gd name="T26" fmla="+- 0 9827 9846"/>
                                        <a:gd name="T27" fmla="*/ 9827 h 346"/>
                                        <a:gd name="T28" fmla="+- 0 10512 10502"/>
                                        <a:gd name="T29" fmla="*/ T28 w 53"/>
                                        <a:gd name="T30" fmla="+- 0 9957 9846"/>
                                        <a:gd name="T31" fmla="*/ 9957 h 346"/>
                                        <a:gd name="T32" fmla="+- 0 10613 10502"/>
                                        <a:gd name="T33" fmla="*/ T32 w 53"/>
                                        <a:gd name="T34" fmla="+- 0 9870 9846"/>
                                        <a:gd name="T35" fmla="*/ 9870 h 346"/>
                                        <a:gd name="T36" fmla="+- 0 10563 10502"/>
                                        <a:gd name="T37" fmla="*/ T36 w 53"/>
                                        <a:gd name="T38" fmla="+- 0 9851 9846"/>
                                        <a:gd name="T39" fmla="*/ 9851 h 346"/>
                                        <a:gd name="T40" fmla="+- 0 10694 10502"/>
                                        <a:gd name="T41" fmla="*/ T40 w 53"/>
                                        <a:gd name="T42" fmla="+- 0 9534 9846"/>
                                        <a:gd name="T43" fmla="*/ 9534 h 346"/>
                                        <a:gd name="T44" fmla="+- 0 10690 10502"/>
                                        <a:gd name="T45" fmla="*/ T44 w 53"/>
                                        <a:gd name="T46" fmla="+- 0 9525 9846"/>
                                        <a:gd name="T47" fmla="*/ 9525 h 346"/>
                                        <a:gd name="T48" fmla="+- 0 10680 10502"/>
                                        <a:gd name="T49" fmla="*/ T48 w 53"/>
                                        <a:gd name="T50" fmla="+- 0 9530 9846"/>
                                        <a:gd name="T51" fmla="*/ 9530 h 34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</a:cxnLst>
                                      <a:rect l="0" t="0" r="r" b="b"/>
                                      <a:pathLst>
                                        <a:path w="53" h="346">
                                          <a:moveTo>
                                            <a:pt x="178" y="-316"/>
                                          </a:moveTo>
                                          <a:lnTo>
                                            <a:pt x="49" y="0"/>
                                          </a:lnTo>
                                          <a:lnTo>
                                            <a:pt x="53" y="24"/>
                                          </a:lnTo>
                                          <a:lnTo>
                                            <a:pt x="44" y="24"/>
                                          </a:lnTo>
                                          <a:lnTo>
                                            <a:pt x="44" y="15"/>
                                          </a:lnTo>
                                          <a:lnTo>
                                            <a:pt x="49" y="0"/>
                                          </a:lnTo>
                                          <a:lnTo>
                                            <a:pt x="0" y="-19"/>
                                          </a:lnTo>
                                          <a:lnTo>
                                            <a:pt x="10" y="111"/>
                                          </a:lnTo>
                                          <a:lnTo>
                                            <a:pt x="111" y="24"/>
                                          </a:lnTo>
                                          <a:lnTo>
                                            <a:pt x="61" y="5"/>
                                          </a:lnTo>
                                          <a:lnTo>
                                            <a:pt x="192" y="-312"/>
                                          </a:lnTo>
                                          <a:lnTo>
                                            <a:pt x="188" y="-321"/>
                                          </a:lnTo>
                                          <a:lnTo>
                                            <a:pt x="178" y="-31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6" name="Group 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08" y="9702"/>
                                      <a:ext cx="182" cy="254"/>
                                      <a:chOff x="11208" y="9702"/>
                                      <a:chExt cx="182" cy="254"/>
                                    </a:xfrm>
                                  </wpg:grpSpPr>
                                  <wps:wsp>
                                    <wps:cNvPr id="27" name="Freeform 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08" y="9702"/>
                                        <a:ext cx="182" cy="254"/>
                                      </a:xfrm>
                                      <a:custGeom>
                                        <a:avLst/>
                                        <a:gdLst>
                                          <a:gd name="T0" fmla="+- 0 11366 11208"/>
                                          <a:gd name="T1" fmla="*/ T0 w 182"/>
                                          <a:gd name="T2" fmla="+- 0 9827 9702"/>
                                          <a:gd name="T3" fmla="*/ 9827 h 254"/>
                                          <a:gd name="T4" fmla="+- 0 11327 11208"/>
                                          <a:gd name="T5" fmla="*/ T4 w 182"/>
                                          <a:gd name="T6" fmla="+- 0 9856 9702"/>
                                          <a:gd name="T7" fmla="*/ 9856 h 254"/>
                                          <a:gd name="T8" fmla="+- 0 11338 11208"/>
                                          <a:gd name="T9" fmla="*/ T8 w 182"/>
                                          <a:gd name="T10" fmla="+- 0 9870 9702"/>
                                          <a:gd name="T11" fmla="*/ 9870 h 254"/>
                                          <a:gd name="T12" fmla="+- 0 11390 11208"/>
                                          <a:gd name="T13" fmla="*/ T12 w 182"/>
                                          <a:gd name="T14" fmla="+- 0 9957 9702"/>
                                          <a:gd name="T15" fmla="*/ 9957 h 254"/>
                                          <a:gd name="T16" fmla="+- 0 11366 11208"/>
                                          <a:gd name="T17" fmla="*/ T16 w 182"/>
                                          <a:gd name="T18" fmla="+- 0 9827 9702"/>
                                          <a:gd name="T19" fmla="*/ 9827 h 25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2" h="254">
                                            <a:moveTo>
                                              <a:pt x="158" y="125"/>
                                            </a:moveTo>
                                            <a:lnTo>
                                              <a:pt x="119" y="154"/>
                                            </a:lnTo>
                                            <a:lnTo>
                                              <a:pt x="130" y="168"/>
                                            </a:lnTo>
                                            <a:lnTo>
                                              <a:pt x="182" y="255"/>
                                            </a:lnTo>
                                            <a:lnTo>
                                              <a:pt x="158" y="1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" name="Freeform 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08" y="9702"/>
                                        <a:ext cx="182" cy="254"/>
                                      </a:xfrm>
                                      <a:custGeom>
                                        <a:avLst/>
                                        <a:gdLst>
                                          <a:gd name="T0" fmla="+- 0 11317 11208"/>
                                          <a:gd name="T1" fmla="*/ T0 w 182"/>
                                          <a:gd name="T2" fmla="+- 0 9864 9702"/>
                                          <a:gd name="T3" fmla="*/ 9864 h 254"/>
                                          <a:gd name="T4" fmla="+- 0 11275 11208"/>
                                          <a:gd name="T5" fmla="*/ T4 w 182"/>
                                          <a:gd name="T6" fmla="+- 0 9894 9702"/>
                                          <a:gd name="T7" fmla="*/ 9894 h 254"/>
                                          <a:gd name="T8" fmla="+- 0 11390 11208"/>
                                          <a:gd name="T9" fmla="*/ T8 w 182"/>
                                          <a:gd name="T10" fmla="+- 0 9957 9702"/>
                                          <a:gd name="T11" fmla="*/ 9957 h 254"/>
                                          <a:gd name="T12" fmla="+- 0 11338 11208"/>
                                          <a:gd name="T13" fmla="*/ T12 w 182"/>
                                          <a:gd name="T14" fmla="+- 0 9870 9702"/>
                                          <a:gd name="T15" fmla="*/ 9870 h 254"/>
                                          <a:gd name="T16" fmla="+- 0 11327 11208"/>
                                          <a:gd name="T17" fmla="*/ T16 w 182"/>
                                          <a:gd name="T18" fmla="+- 0 9856 9702"/>
                                          <a:gd name="T19" fmla="*/ 9856 h 254"/>
                                          <a:gd name="T20" fmla="+- 0 11218 11208"/>
                                          <a:gd name="T21" fmla="*/ T20 w 182"/>
                                          <a:gd name="T22" fmla="+- 0 9702 9702"/>
                                          <a:gd name="T23" fmla="*/ 9702 h 254"/>
                                          <a:gd name="T24" fmla="+- 0 11208 11208"/>
                                          <a:gd name="T25" fmla="*/ T24 w 182"/>
                                          <a:gd name="T26" fmla="+- 0 9702 9702"/>
                                          <a:gd name="T27" fmla="*/ 9702 h 254"/>
                                          <a:gd name="T28" fmla="+- 0 11208 11208"/>
                                          <a:gd name="T29" fmla="*/ T28 w 182"/>
                                          <a:gd name="T30" fmla="+- 0 9712 9702"/>
                                          <a:gd name="T31" fmla="*/ 9712 h 254"/>
                                          <a:gd name="T32" fmla="+- 0 11317 11208"/>
                                          <a:gd name="T33" fmla="*/ T32 w 182"/>
                                          <a:gd name="T34" fmla="+- 0 9864 9702"/>
                                          <a:gd name="T35" fmla="*/ 9864 h 254"/>
                                          <a:gd name="T36" fmla="+- 0 11328 11208"/>
                                          <a:gd name="T37" fmla="*/ T36 w 182"/>
                                          <a:gd name="T38" fmla="+- 0 9880 9702"/>
                                          <a:gd name="T39" fmla="*/ 9880 h 254"/>
                                          <a:gd name="T40" fmla="+- 0 11338 11208"/>
                                          <a:gd name="T41" fmla="*/ T40 w 182"/>
                                          <a:gd name="T42" fmla="+- 0 9880 9702"/>
                                          <a:gd name="T43" fmla="*/ 9880 h 254"/>
                                          <a:gd name="T44" fmla="+- 0 11328 11208"/>
                                          <a:gd name="T45" fmla="*/ T44 w 182"/>
                                          <a:gd name="T46" fmla="+- 0 9880 9702"/>
                                          <a:gd name="T47" fmla="*/ 9880 h 254"/>
                                          <a:gd name="T48" fmla="+- 0 11317 11208"/>
                                          <a:gd name="T49" fmla="*/ T48 w 182"/>
                                          <a:gd name="T50" fmla="+- 0 9864 9702"/>
                                          <a:gd name="T51" fmla="*/ 9864 h 25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2" h="254">
                                            <a:moveTo>
                                              <a:pt x="109" y="162"/>
                                            </a:moveTo>
                                            <a:lnTo>
                                              <a:pt x="67" y="192"/>
                                            </a:lnTo>
                                            <a:lnTo>
                                              <a:pt x="182" y="255"/>
                                            </a:lnTo>
                                            <a:lnTo>
                                              <a:pt x="130" y="168"/>
                                            </a:lnTo>
                                            <a:lnTo>
                                              <a:pt x="119" y="154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109" y="162"/>
                                            </a:lnTo>
                                            <a:lnTo>
                                              <a:pt x="120" y="178"/>
                                            </a:lnTo>
                                            <a:lnTo>
                                              <a:pt x="130" y="178"/>
                                            </a:lnTo>
                                            <a:lnTo>
                                              <a:pt x="120" y="178"/>
                                            </a:lnTo>
                                            <a:lnTo>
                                              <a:pt x="10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72A3C" id="Group 8" o:spid="_x0000_s1026" style="position:absolute;margin-left:25.9pt;margin-top:453.55pt;width:569.1pt;height:126.1pt;z-index:-251658240;mso-position-horizontal-relative:page;mso-position-vertical-relative:page" coordorigin="518,9071" coordsize="11382,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">
                <v:shape id="Picture 28" o:spid="_x0000_s1027" type="#_x0000_t75" style="position:absolute;left:518;top:9722;width:11386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">
                  <v:imagedata r:id="rId13" o:title=""/>
                </v:shape>
                <v:group id="Group 9" o:spid="_x0000_s1028" style="position:absolute;left:2102;top:10269;width:110;height:691" coordorigin="2102,10269" coordsize="11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7" o:spid="_x0000_s1029" style="position:absolute;left:2102;top:10269;width:110;height:691;visibility:visible;mso-wrap-style:square;v-text-anchor:top" coordsize="11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" path="m58,9l44,r,9l111,19,58,9xe" fillcolor="black" stroked="f">
                    <v:path arrowok="t" o:connecttype="custom" o:connectlocs="58,10278;44,10269;44,10278;111,10288;58,10278" o:connectangles="0,0,0,0,0"/>
                  </v:shape>
                  <v:shape id="Freeform 26" o:spid="_x0000_s1030" style="position:absolute;left:2102;top:10269;width:110;height:691;visibility:visible;mso-wrap-style:square;v-text-anchor:top" coordsize="11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" path="m111,19l68,-8,447,-663r-5,-9l432,-667,53,-17,10,-43,,86,111,19,44,9,44,,58,9r53,10xe" fillcolor="black" stroked="f">
                    <v:path arrowok="t" o:connecttype="custom" o:connectlocs="111,10288;68,10261;447,9606;442,9597;432,9602;53,10252;10,10226;0,10355;111,10288;44,10278;44,10269;58,10278;111,10288" o:connectangles="0,0,0,0,0,0,0,0,0,0,0,0,0"/>
                  </v:shape>
                  <v:group id="Group 10" o:spid="_x0000_s1031" style="position:absolute;left:6485;top:9597;width:178;height:360" coordorigin="6485,9597" coordsize="17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Freeform 25" o:spid="_x0000_s1032" style="position:absolute;left:6485;top:9597;width:178;height:360;visibility:visible;mso-wrap-style:square;v-text-anchor:top" coordsize="17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" path="m57,255l177,9r,-9l168,5,44,248r4,25l57,255xe" fillcolor="black" stroked="f">
                      <v:path arrowok="t" o:connecttype="custom" o:connectlocs="57,9852;177,9606;177,9597;168,9602;44,9845;48,9870;57,9852" o:connectangles="0,0,0,0,0,0,0"/>
                    </v:shape>
                    <v:shape id="Freeform 24" o:spid="_x0000_s1033" style="position:absolute;left:6485;top:9597;width:178;height:360;visibility:visible;mso-wrap-style:square;v-text-anchor:top" coordsize="17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" path="m38,278l,360,101,278r-63,xe" fillcolor="black" stroked="f">
                      <v:path arrowok="t" o:connecttype="custom" o:connectlocs="38,9875;0,9957;101,9875;38,9875" o:connectangles="0,0,0,0"/>
                    </v:shape>
                    <v:shape id="Freeform 23" o:spid="_x0000_s1034" style="position:absolute;left:6485;top:9597;width:178;height:360;visibility:visible;mso-wrap-style:square;v-text-anchor:top" coordsize="17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" path="m,360l38,278r-5,-9l38,278r63,l57,255r-9,18l44,248,,225,,360xe" fillcolor="black" stroked="f">
                      <v:path arrowok="t" o:connecttype="custom" o:connectlocs="0,9957;38,9875;33,9866;38,9875;101,9875;57,9852;48,9870;44,9845;0,9822;0,9957" o:connectangles="0,0,0,0,0,0,0,0,0,0"/>
                    </v:shape>
                    <v:group id="Group 11" o:spid="_x0000_s1035" style="position:absolute;left:6307;top:9078;width:1752;height:384" coordorigin="6307,9078" coordsize="175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22" o:spid="_x0000_s1036" style="position:absolute;left:6307;top:9078;width:1752;height:384;visibility:visible;mso-wrap-style:square;v-text-anchor:top" coordsize="175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" path="m,l,384r1752,l1752,,,xe" filled="f" strokeweight=".25397mm">
                        <v:path arrowok="t" o:connecttype="custom" o:connectlocs="0,9078;0,9462;1752,9462;1752,9078;0,9078" o:connectangles="0,0,0,0,0"/>
                      </v:shape>
                      <v:group id="Group 12" o:spid="_x0000_s1037" style="position:absolute;left:7526;top:9525;width:182;height:432" coordorigin="7526,9525" coordsize="18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Freeform 21" o:spid="_x0000_s1038" style="position:absolute;left:7526;top:9525;width:182;height:432;visibility:visible;mso-wrap-style:square;v-text-anchor:top" coordsize="18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" path="m140,345r-8,-18l87,345r96,87l140,345xe" fillcolor="black" stroked="f">
                          <v:path arrowok="t" o:connecttype="custom" o:connectlocs="140,9870;132,9852;87,9870;183,9957;140,9870" o:connectangles="0,0,0,0,0"/>
                        </v:shape>
                        <v:shape id="Freeform 20" o:spid="_x0000_s1039" style="position:absolute;left:7526;top:9525;width:182;height:432;visibility:visible;mso-wrap-style:square;v-text-anchor:top" coordsize="18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" path="m148,321r1,24l154,336r-6,-15xe" fillcolor="black" stroked="f">
                          <v:path arrowok="t" o:connecttype="custom" o:connectlocs="148,9846;149,9870;154,9861;148,9846" o:connectangles="0,0,0,0"/>
                        </v:shape>
                        <v:shape id="Freeform 19" o:spid="_x0000_s1040" style="position:absolute;left:7526;top:9525;width:182;height:432;visibility:visible;mso-wrap-style:square;v-text-anchor:top" coordsize="18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" path="m15,5l5,,,9,132,327r8,18l183,432r9,-130l148,321r6,15l149,345r-1,-24l15,5xe" fillcolor="black" stroked="f">
                          <v:path arrowok="t" o:connecttype="custom" o:connectlocs="15,9530;5,9525;0,9534;132,9852;140,9870;183,9957;192,9827;148,9846;154,9861;149,9870;148,9846;15,9530" o:connectangles="0,0,0,0,0,0,0,0,0,0,0,0"/>
                        </v:shape>
                        <v:group id="Group 13" o:spid="_x0000_s1041" style="position:absolute;left:10502;top:9846;width:53;height:346" coordorigin="10502,9846" coordsize="53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shape id="Freeform 18" o:spid="_x0000_s1042" style="position:absolute;left:10502;top:9846;width:53;height:346;visibility:visible;mso-wrap-style:square;v-text-anchor:top" coordsize="53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" path="m44,15r,9l53,24,49,,44,15xe" fillcolor="black" stroked="f">
                            <v:path arrowok="t" o:connecttype="custom" o:connectlocs="44,9861;44,9870;53,9870;49,9846;44,9861" o:connectangles="0,0,0,0,0"/>
                          </v:shape>
                          <v:shape id="Freeform 17" o:spid="_x0000_s1043" style="position:absolute;left:10502;top:9846;width:53;height:346;visibility:visible;mso-wrap-style:square;v-text-anchor:top" coordsize="53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" path="m178,-316l49,r4,24l44,24r,-9l49,,,-19,10,111,111,24,61,5,192,-312r-4,-9l178,-316xe" fillcolor="black" stroked="f">
                            <v:path arrowok="t" o:connecttype="custom" o:connectlocs="178,9530;49,9846;53,9870;44,9870;44,9861;49,9846;0,9827;10,9957;111,9870;61,9851;192,9534;188,9525;178,9530" o:connectangles="0,0,0,0,0,0,0,0,0,0,0,0,0"/>
                          </v:shape>
                          <v:group id="Group 14" o:spid="_x0000_s1044" style="position:absolute;left:11208;top:9702;width:182;height:254" coordorigin="11208,9702" coordsize="182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<v:shape id="Freeform 16" o:spid="_x0000_s1045" style="position:absolute;left:11208;top:9702;width:182;height:254;visibility:visible;mso-wrap-style:square;v-text-anchor:top" coordsize="182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" path="m158,125r-39,29l130,168r52,87l158,125xe" fillcolor="black" stroked="f">
                              <v:path arrowok="t" o:connecttype="custom" o:connectlocs="158,9827;119,9856;130,9870;182,9957;158,9827" o:connectangles="0,0,0,0,0"/>
                            </v:shape>
                            <v:shape id="Freeform 15" o:spid="_x0000_s1046" style="position:absolute;left:11208;top:9702;width:182;height:254;visibility:visible;mso-wrap-style:square;v-text-anchor:top" coordsize="182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" path="m109,162l67,192r115,63l130,168,119,154,10,,,,,10,109,162r11,16l130,178r-10,l109,162xe" fillcolor="black" stroked="f">
                              <v:path arrowok="t" o:connecttype="custom" o:connectlocs="109,9864;67,9894;182,9957;130,9870;119,9856;10,9702;0,9702;0,9712;109,9864;120,9880;130,9880;120,9880;109,9864" o:connectangles="0,0,0,0,0,0,0,0,0,0,0,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D505CC">
      <w:pPr>
        <w:spacing w:before="38" w:line="243" w:lineRule="auto"/>
        <w:ind w:left="109" w:right="1297"/>
        <w:rPr>
          <w:rFonts w:ascii="Arial" w:eastAsia="Arial" w:hAnsi="Arial" w:cs="Arial"/>
          <w:sz w:val="21"/>
          <w:szCs w:val="2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777240</wp:posOffset>
                </wp:positionH>
                <wp:positionV relativeFrom="paragraph">
                  <wp:posOffset>-3557270</wp:posOffset>
                </wp:positionV>
                <wp:extent cx="5806440" cy="3258185"/>
                <wp:effectExtent l="5715" t="1905" r="17145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6440" cy="3258185"/>
                          <a:chOff x="1224" y="-5602"/>
                          <a:chExt cx="9144" cy="5131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-5602"/>
                            <a:ext cx="9115" cy="5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5"/>
                        <wpg:cNvGrpSpPr>
                          <a:grpSpLocks/>
                        </wpg:cNvGrpSpPr>
                        <wpg:grpSpPr bwMode="auto">
                          <a:xfrm>
                            <a:off x="9302" y="-5031"/>
                            <a:ext cx="1051" cy="350"/>
                            <a:chOff x="9302" y="-5031"/>
                            <a:chExt cx="1051" cy="350"/>
                          </a:xfrm>
                        </wpg:grpSpPr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9302" y="-5031"/>
                              <a:ext cx="1051" cy="350"/>
                            </a:xfrm>
                            <a:custGeom>
                              <a:avLst/>
                              <a:gdLst>
                                <a:gd name="T0" fmla="+- 0 9826 9302"/>
                                <a:gd name="T1" fmla="*/ T0 w 1051"/>
                                <a:gd name="T2" fmla="+- 0 -5031 -5031"/>
                                <a:gd name="T3" fmla="*/ -5031 h 350"/>
                                <a:gd name="T4" fmla="+- 0 9783 9302"/>
                                <a:gd name="T5" fmla="*/ T4 w 1051"/>
                                <a:gd name="T6" fmla="+- 0 -5030 -5031"/>
                                <a:gd name="T7" fmla="*/ -5030 h 350"/>
                                <a:gd name="T8" fmla="+- 0 9741 9302"/>
                                <a:gd name="T9" fmla="*/ T8 w 1051"/>
                                <a:gd name="T10" fmla="+- 0 -5028 -5031"/>
                                <a:gd name="T11" fmla="*/ -5028 h 350"/>
                                <a:gd name="T12" fmla="+- 0 9700 9302"/>
                                <a:gd name="T13" fmla="*/ T12 w 1051"/>
                                <a:gd name="T14" fmla="+- 0 -5026 -5031"/>
                                <a:gd name="T15" fmla="*/ -5026 h 350"/>
                                <a:gd name="T16" fmla="+- 0 9661 9302"/>
                                <a:gd name="T17" fmla="*/ T16 w 1051"/>
                                <a:gd name="T18" fmla="+- 0 -5022 -5031"/>
                                <a:gd name="T19" fmla="*/ -5022 h 350"/>
                                <a:gd name="T20" fmla="+- 0 9622 9302"/>
                                <a:gd name="T21" fmla="*/ T20 w 1051"/>
                                <a:gd name="T22" fmla="+- 0 -5017 -5031"/>
                                <a:gd name="T23" fmla="*/ -5017 h 350"/>
                                <a:gd name="T24" fmla="+- 0 9586 9302"/>
                                <a:gd name="T25" fmla="*/ T24 w 1051"/>
                                <a:gd name="T26" fmla="+- 0 -5011 -5031"/>
                                <a:gd name="T27" fmla="*/ -5011 h 350"/>
                                <a:gd name="T28" fmla="+- 0 9550 9302"/>
                                <a:gd name="T29" fmla="*/ T28 w 1051"/>
                                <a:gd name="T30" fmla="+- 0 -5005 -5031"/>
                                <a:gd name="T31" fmla="*/ -5005 h 350"/>
                                <a:gd name="T32" fmla="+- 0 9485 9302"/>
                                <a:gd name="T33" fmla="*/ T32 w 1051"/>
                                <a:gd name="T34" fmla="+- 0 -4989 -5031"/>
                                <a:gd name="T35" fmla="*/ -4989 h 350"/>
                                <a:gd name="T36" fmla="+- 0 9429 9302"/>
                                <a:gd name="T37" fmla="*/ T36 w 1051"/>
                                <a:gd name="T38" fmla="+- 0 -4970 -5031"/>
                                <a:gd name="T39" fmla="*/ -4970 h 350"/>
                                <a:gd name="T40" fmla="+- 0 9381 9302"/>
                                <a:gd name="T41" fmla="*/ T40 w 1051"/>
                                <a:gd name="T42" fmla="+- 0 -4948 -5031"/>
                                <a:gd name="T43" fmla="*/ -4948 h 350"/>
                                <a:gd name="T44" fmla="+- 0 9344 9302"/>
                                <a:gd name="T45" fmla="*/ T44 w 1051"/>
                                <a:gd name="T46" fmla="+- 0 -4923 -5031"/>
                                <a:gd name="T47" fmla="*/ -4923 h 350"/>
                                <a:gd name="T48" fmla="+- 0 9318 9302"/>
                                <a:gd name="T49" fmla="*/ T48 w 1051"/>
                                <a:gd name="T50" fmla="+- 0 -4897 -5031"/>
                                <a:gd name="T51" fmla="*/ -4897 h 350"/>
                                <a:gd name="T52" fmla="+- 0 9302 9302"/>
                                <a:gd name="T53" fmla="*/ T52 w 1051"/>
                                <a:gd name="T54" fmla="+- 0 -4853 -5031"/>
                                <a:gd name="T55" fmla="*/ -4853 h 350"/>
                                <a:gd name="T56" fmla="+- 0 9304 9302"/>
                                <a:gd name="T57" fmla="*/ T56 w 1051"/>
                                <a:gd name="T58" fmla="+- 0 -4839 -5031"/>
                                <a:gd name="T59" fmla="*/ -4839 h 350"/>
                                <a:gd name="T60" fmla="+- 0 9329 9302"/>
                                <a:gd name="T61" fmla="*/ T60 w 1051"/>
                                <a:gd name="T62" fmla="+- 0 -4798 -5031"/>
                                <a:gd name="T63" fmla="*/ -4798 h 350"/>
                                <a:gd name="T64" fmla="+- 0 9361 9302"/>
                                <a:gd name="T65" fmla="*/ T64 w 1051"/>
                                <a:gd name="T66" fmla="+- 0 -4773 -5031"/>
                                <a:gd name="T67" fmla="*/ -4773 h 350"/>
                                <a:gd name="T68" fmla="+- 0 9404 9302"/>
                                <a:gd name="T69" fmla="*/ T68 w 1051"/>
                                <a:gd name="T70" fmla="+- 0 -4751 -5031"/>
                                <a:gd name="T71" fmla="*/ -4751 h 350"/>
                                <a:gd name="T72" fmla="+- 0 9456 9302"/>
                                <a:gd name="T73" fmla="*/ T72 w 1051"/>
                                <a:gd name="T74" fmla="+- 0 -4731 -5031"/>
                                <a:gd name="T75" fmla="*/ -4731 h 350"/>
                                <a:gd name="T76" fmla="+- 0 9517 9302"/>
                                <a:gd name="T77" fmla="*/ T76 w 1051"/>
                                <a:gd name="T78" fmla="+- 0 -4713 -5031"/>
                                <a:gd name="T79" fmla="*/ -4713 h 350"/>
                                <a:gd name="T80" fmla="+- 0 9586 9302"/>
                                <a:gd name="T81" fmla="*/ T80 w 1051"/>
                                <a:gd name="T82" fmla="+- 0 -4699 -5031"/>
                                <a:gd name="T83" fmla="*/ -4699 h 350"/>
                                <a:gd name="T84" fmla="+- 0 9622 9302"/>
                                <a:gd name="T85" fmla="*/ T84 w 1051"/>
                                <a:gd name="T86" fmla="+- 0 -4694 -5031"/>
                                <a:gd name="T87" fmla="*/ -4694 h 350"/>
                                <a:gd name="T88" fmla="+- 0 9661 9302"/>
                                <a:gd name="T89" fmla="*/ T88 w 1051"/>
                                <a:gd name="T90" fmla="+- 0 -4689 -5031"/>
                                <a:gd name="T91" fmla="*/ -4689 h 350"/>
                                <a:gd name="T92" fmla="+- 0 9700 9302"/>
                                <a:gd name="T93" fmla="*/ T92 w 1051"/>
                                <a:gd name="T94" fmla="+- 0 -4685 -5031"/>
                                <a:gd name="T95" fmla="*/ -4685 h 350"/>
                                <a:gd name="T96" fmla="+- 0 9741 9302"/>
                                <a:gd name="T97" fmla="*/ T96 w 1051"/>
                                <a:gd name="T98" fmla="+- 0 -4682 -5031"/>
                                <a:gd name="T99" fmla="*/ -4682 h 350"/>
                                <a:gd name="T100" fmla="+- 0 9783 9302"/>
                                <a:gd name="T101" fmla="*/ T100 w 1051"/>
                                <a:gd name="T102" fmla="+- 0 -4681 -5031"/>
                                <a:gd name="T103" fmla="*/ -4681 h 350"/>
                                <a:gd name="T104" fmla="+- 0 9826 9302"/>
                                <a:gd name="T105" fmla="*/ T104 w 1051"/>
                                <a:gd name="T106" fmla="+- 0 -4680 -5031"/>
                                <a:gd name="T107" fmla="*/ -4680 h 350"/>
                                <a:gd name="T108" fmla="+- 0 9869 9302"/>
                                <a:gd name="T109" fmla="*/ T108 w 1051"/>
                                <a:gd name="T110" fmla="+- 0 -4681 -5031"/>
                                <a:gd name="T111" fmla="*/ -4681 h 350"/>
                                <a:gd name="T112" fmla="+- 0 9912 9302"/>
                                <a:gd name="T113" fmla="*/ T112 w 1051"/>
                                <a:gd name="T114" fmla="+- 0 -4682 -5031"/>
                                <a:gd name="T115" fmla="*/ -4682 h 350"/>
                                <a:gd name="T116" fmla="+- 0 9953 9302"/>
                                <a:gd name="T117" fmla="*/ T116 w 1051"/>
                                <a:gd name="T118" fmla="+- 0 -4685 -5031"/>
                                <a:gd name="T119" fmla="*/ -4685 h 350"/>
                                <a:gd name="T120" fmla="+- 0 9993 9302"/>
                                <a:gd name="T121" fmla="*/ T120 w 1051"/>
                                <a:gd name="T122" fmla="+- 0 -4689 -5031"/>
                                <a:gd name="T123" fmla="*/ -4689 h 350"/>
                                <a:gd name="T124" fmla="+- 0 10032 9302"/>
                                <a:gd name="T125" fmla="*/ T124 w 1051"/>
                                <a:gd name="T126" fmla="+- 0 -4694 -5031"/>
                                <a:gd name="T127" fmla="*/ -4694 h 350"/>
                                <a:gd name="T128" fmla="+- 0 10069 9302"/>
                                <a:gd name="T129" fmla="*/ T128 w 1051"/>
                                <a:gd name="T130" fmla="+- 0 -4699 -5031"/>
                                <a:gd name="T131" fmla="*/ -4699 h 350"/>
                                <a:gd name="T132" fmla="+- 0 10104 9302"/>
                                <a:gd name="T133" fmla="*/ T132 w 1051"/>
                                <a:gd name="T134" fmla="+- 0 -4706 -5031"/>
                                <a:gd name="T135" fmla="*/ -4706 h 350"/>
                                <a:gd name="T136" fmla="+- 0 10170 9302"/>
                                <a:gd name="T137" fmla="*/ T136 w 1051"/>
                                <a:gd name="T138" fmla="+- 0 -4722 -5031"/>
                                <a:gd name="T139" fmla="*/ -4722 h 350"/>
                                <a:gd name="T140" fmla="+- 0 10227 9302"/>
                                <a:gd name="T141" fmla="*/ T140 w 1051"/>
                                <a:gd name="T142" fmla="+- 0 -4740 -5031"/>
                                <a:gd name="T143" fmla="*/ -4740 h 350"/>
                                <a:gd name="T144" fmla="+- 0 10275 9302"/>
                                <a:gd name="T145" fmla="*/ T144 w 1051"/>
                                <a:gd name="T146" fmla="+- 0 -4762 -5031"/>
                                <a:gd name="T147" fmla="*/ -4762 h 350"/>
                                <a:gd name="T148" fmla="+- 0 10312 9302"/>
                                <a:gd name="T149" fmla="*/ T148 w 1051"/>
                                <a:gd name="T150" fmla="+- 0 -4786 -5031"/>
                                <a:gd name="T151" fmla="*/ -4786 h 350"/>
                                <a:gd name="T152" fmla="+- 0 10338 9302"/>
                                <a:gd name="T153" fmla="*/ T152 w 1051"/>
                                <a:gd name="T154" fmla="+- 0 -4811 -5031"/>
                                <a:gd name="T155" fmla="*/ -4811 h 350"/>
                                <a:gd name="T156" fmla="+- 0 10354 9302"/>
                                <a:gd name="T157" fmla="*/ T156 w 1051"/>
                                <a:gd name="T158" fmla="+- 0 -4853 -5031"/>
                                <a:gd name="T159" fmla="*/ -4853 h 350"/>
                                <a:gd name="T160" fmla="+- 0 10352 9302"/>
                                <a:gd name="T161" fmla="*/ T160 w 1051"/>
                                <a:gd name="T162" fmla="+- 0 -4868 -5031"/>
                                <a:gd name="T163" fmla="*/ -4868 h 350"/>
                                <a:gd name="T164" fmla="+- 0 10327 9302"/>
                                <a:gd name="T165" fmla="*/ T164 w 1051"/>
                                <a:gd name="T166" fmla="+- 0 -4910 -5031"/>
                                <a:gd name="T167" fmla="*/ -4910 h 350"/>
                                <a:gd name="T168" fmla="+- 0 10295 9302"/>
                                <a:gd name="T169" fmla="*/ T168 w 1051"/>
                                <a:gd name="T170" fmla="+- 0 -4936 -5031"/>
                                <a:gd name="T171" fmla="*/ -4936 h 350"/>
                                <a:gd name="T172" fmla="+- 0 10252 9302"/>
                                <a:gd name="T173" fmla="*/ T172 w 1051"/>
                                <a:gd name="T174" fmla="+- 0 -4959 -5031"/>
                                <a:gd name="T175" fmla="*/ -4959 h 350"/>
                                <a:gd name="T176" fmla="+- 0 10199 9302"/>
                                <a:gd name="T177" fmla="*/ T176 w 1051"/>
                                <a:gd name="T178" fmla="+- 0 -4980 -5031"/>
                                <a:gd name="T179" fmla="*/ -4980 h 350"/>
                                <a:gd name="T180" fmla="+- 0 10138 9302"/>
                                <a:gd name="T181" fmla="*/ T180 w 1051"/>
                                <a:gd name="T182" fmla="+- 0 -4997 -5031"/>
                                <a:gd name="T183" fmla="*/ -4997 h 350"/>
                                <a:gd name="T184" fmla="+- 0 10069 9302"/>
                                <a:gd name="T185" fmla="*/ T184 w 1051"/>
                                <a:gd name="T186" fmla="+- 0 -5011 -5031"/>
                                <a:gd name="T187" fmla="*/ -5011 h 350"/>
                                <a:gd name="T188" fmla="+- 0 10032 9302"/>
                                <a:gd name="T189" fmla="*/ T188 w 1051"/>
                                <a:gd name="T190" fmla="+- 0 -5017 -5031"/>
                                <a:gd name="T191" fmla="*/ -5017 h 350"/>
                                <a:gd name="T192" fmla="+- 0 9993 9302"/>
                                <a:gd name="T193" fmla="*/ T192 w 1051"/>
                                <a:gd name="T194" fmla="+- 0 -5022 -5031"/>
                                <a:gd name="T195" fmla="*/ -5022 h 350"/>
                                <a:gd name="T196" fmla="+- 0 9953 9302"/>
                                <a:gd name="T197" fmla="*/ T196 w 1051"/>
                                <a:gd name="T198" fmla="+- 0 -5026 -5031"/>
                                <a:gd name="T199" fmla="*/ -5026 h 350"/>
                                <a:gd name="T200" fmla="+- 0 9912 9302"/>
                                <a:gd name="T201" fmla="*/ T200 w 1051"/>
                                <a:gd name="T202" fmla="+- 0 -5028 -5031"/>
                                <a:gd name="T203" fmla="*/ -5028 h 350"/>
                                <a:gd name="T204" fmla="+- 0 9869 9302"/>
                                <a:gd name="T205" fmla="*/ T204 w 1051"/>
                                <a:gd name="T206" fmla="+- 0 -5030 -5031"/>
                                <a:gd name="T207" fmla="*/ -5030 h 350"/>
                                <a:gd name="T208" fmla="+- 0 9826 9302"/>
                                <a:gd name="T209" fmla="*/ T208 w 1051"/>
                                <a:gd name="T210" fmla="+- 0 -5031 -5031"/>
                                <a:gd name="T211" fmla="*/ -5031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051" h="350">
                                  <a:moveTo>
                                    <a:pt x="524" y="0"/>
                                  </a:moveTo>
                                  <a:lnTo>
                                    <a:pt x="481" y="1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398" y="5"/>
                                  </a:lnTo>
                                  <a:lnTo>
                                    <a:pt x="359" y="9"/>
                                  </a:lnTo>
                                  <a:lnTo>
                                    <a:pt x="320" y="14"/>
                                  </a:lnTo>
                                  <a:lnTo>
                                    <a:pt x="284" y="20"/>
                                  </a:lnTo>
                                  <a:lnTo>
                                    <a:pt x="248" y="26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42" y="108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27" y="233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102" y="280"/>
                                  </a:lnTo>
                                  <a:lnTo>
                                    <a:pt x="154" y="300"/>
                                  </a:lnTo>
                                  <a:lnTo>
                                    <a:pt x="215" y="318"/>
                                  </a:lnTo>
                                  <a:lnTo>
                                    <a:pt x="284" y="332"/>
                                  </a:lnTo>
                                  <a:lnTo>
                                    <a:pt x="320" y="337"/>
                                  </a:lnTo>
                                  <a:lnTo>
                                    <a:pt x="359" y="342"/>
                                  </a:lnTo>
                                  <a:lnTo>
                                    <a:pt x="398" y="346"/>
                                  </a:lnTo>
                                  <a:lnTo>
                                    <a:pt x="439" y="349"/>
                                  </a:lnTo>
                                  <a:lnTo>
                                    <a:pt x="481" y="350"/>
                                  </a:lnTo>
                                  <a:lnTo>
                                    <a:pt x="524" y="351"/>
                                  </a:lnTo>
                                  <a:lnTo>
                                    <a:pt x="567" y="350"/>
                                  </a:lnTo>
                                  <a:lnTo>
                                    <a:pt x="610" y="349"/>
                                  </a:lnTo>
                                  <a:lnTo>
                                    <a:pt x="651" y="346"/>
                                  </a:lnTo>
                                  <a:lnTo>
                                    <a:pt x="691" y="342"/>
                                  </a:lnTo>
                                  <a:lnTo>
                                    <a:pt x="730" y="337"/>
                                  </a:lnTo>
                                  <a:lnTo>
                                    <a:pt x="767" y="332"/>
                                  </a:lnTo>
                                  <a:lnTo>
                                    <a:pt x="802" y="325"/>
                                  </a:lnTo>
                                  <a:lnTo>
                                    <a:pt x="868" y="309"/>
                                  </a:lnTo>
                                  <a:lnTo>
                                    <a:pt x="925" y="291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1010" y="245"/>
                                  </a:lnTo>
                                  <a:lnTo>
                                    <a:pt x="1036" y="220"/>
                                  </a:lnTo>
                                  <a:lnTo>
                                    <a:pt x="1052" y="178"/>
                                  </a:lnTo>
                                  <a:lnTo>
                                    <a:pt x="1050" y="163"/>
                                  </a:lnTo>
                                  <a:lnTo>
                                    <a:pt x="1025" y="121"/>
                                  </a:lnTo>
                                  <a:lnTo>
                                    <a:pt x="993" y="95"/>
                                  </a:lnTo>
                                  <a:lnTo>
                                    <a:pt x="950" y="72"/>
                                  </a:lnTo>
                                  <a:lnTo>
                                    <a:pt x="897" y="51"/>
                                  </a:lnTo>
                                  <a:lnTo>
                                    <a:pt x="836" y="34"/>
                                  </a:lnTo>
                                  <a:lnTo>
                                    <a:pt x="767" y="20"/>
                                  </a:lnTo>
                                  <a:lnTo>
                                    <a:pt x="730" y="14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51" y="5"/>
                                  </a:lnTo>
                                  <a:lnTo>
                                    <a:pt x="610" y="3"/>
                                  </a:lnTo>
                                  <a:lnTo>
                                    <a:pt x="567" y="1"/>
                                  </a:ln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DE0B8" id="Group 4" o:spid="_x0000_s1026" style="position:absolute;margin-left:61.2pt;margin-top:-280.1pt;width:457.2pt;height:256.55pt;z-index:-251659264;mso-position-horizontal-relative:page" coordorigin="1224,-5602" coordsize="9144,5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">
                <v:shape id="Picture 7" o:spid="_x0000_s1027" type="#_x0000_t75" style="position:absolute;left:1224;top:-5602;width:9115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">
                  <v:imagedata r:id="rId15" o:title=""/>
                </v:shape>
                <v:group id="Group 5" o:spid="_x0000_s1028" style="position:absolute;left:9302;top:-5031;width:1051;height:350" coordorigin="9302,-5031" coordsize="105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" o:spid="_x0000_s1029" style="position:absolute;left:9302;top:-5031;width:1051;height:350;visibility:visible;mso-wrap-style:square;v-text-anchor:top" coordsize="105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" path="m524,l481,1,439,3,398,5,359,9r-39,5l284,20r-36,6l183,42,127,61,79,83,42,108,16,134,,178r2,14l27,233r32,25l102,280r52,20l215,318r69,14l320,337r39,5l398,346r41,3l481,350r43,1l567,350r43,-1l651,346r40,-4l730,337r37,-5l802,325r66,-16l925,291r48,-22l1010,245r26,-25l1052,178r-2,-15l1025,121,993,95,950,72,897,51,836,34,767,20,730,14,691,9,651,5,610,3,567,1,524,e" filled="f" strokecolor="red" strokeweight=".50797mm">
                    <v:path arrowok="t" o:connecttype="custom" o:connectlocs="524,-5031;481,-5030;439,-5028;398,-5026;359,-5022;320,-5017;284,-5011;248,-5005;183,-4989;127,-4970;79,-4948;42,-4923;16,-4897;0,-4853;2,-4839;27,-4798;59,-4773;102,-4751;154,-4731;215,-4713;284,-4699;320,-4694;359,-4689;398,-4685;439,-4682;481,-4681;524,-4680;567,-4681;610,-4682;651,-4685;691,-4689;730,-4694;767,-4699;802,-4706;868,-4722;925,-4740;973,-4762;1010,-4786;1036,-4811;1052,-4853;1050,-4868;1025,-4910;993,-4936;950,-4959;897,-4980;836,-4997;767,-5011;730,-5017;691,-5022;651,-5026;610,-5028;567,-5030;524,-5031" o:connectangles="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A8173A">
        <w:rPr>
          <w:rFonts w:ascii="Arial" w:eastAsia="Arial" w:hAnsi="Arial" w:cs="Arial"/>
          <w:sz w:val="21"/>
          <w:szCs w:val="21"/>
        </w:rPr>
        <w:t>7.</w:t>
      </w:r>
      <w:r w:rsidR="00A8173A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2"/>
          <w:sz w:val="21"/>
          <w:szCs w:val="21"/>
        </w:rPr>
        <w:t>T</w:t>
      </w:r>
      <w:r w:rsidR="00A8173A">
        <w:rPr>
          <w:rFonts w:ascii="Arial" w:eastAsia="Arial" w:hAnsi="Arial" w:cs="Arial"/>
          <w:sz w:val="21"/>
          <w:szCs w:val="21"/>
        </w:rPr>
        <w:t>he</w:t>
      </w:r>
      <w:r w:rsidR="00A8173A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5"/>
          <w:sz w:val="21"/>
          <w:szCs w:val="21"/>
        </w:rPr>
        <w:t>lo</w:t>
      </w:r>
      <w:r w:rsidR="00A8173A">
        <w:rPr>
          <w:rFonts w:ascii="Arial" w:eastAsia="Arial" w:hAnsi="Arial" w:cs="Arial"/>
          <w:spacing w:val="7"/>
          <w:sz w:val="21"/>
          <w:szCs w:val="21"/>
        </w:rPr>
        <w:t>c</w:t>
      </w:r>
      <w:r w:rsidR="00A8173A">
        <w:rPr>
          <w:rFonts w:ascii="Arial" w:eastAsia="Arial" w:hAnsi="Arial" w:cs="Arial"/>
          <w:spacing w:val="-5"/>
          <w:sz w:val="21"/>
          <w:szCs w:val="21"/>
        </w:rPr>
        <w:t>a</w:t>
      </w:r>
      <w:r w:rsidR="00A8173A">
        <w:rPr>
          <w:rFonts w:ascii="Arial" w:eastAsia="Arial" w:hAnsi="Arial" w:cs="Arial"/>
          <w:spacing w:val="2"/>
          <w:sz w:val="21"/>
          <w:szCs w:val="21"/>
        </w:rPr>
        <w:t>t</w:t>
      </w:r>
      <w:r w:rsidR="00A8173A">
        <w:rPr>
          <w:rFonts w:ascii="Arial" w:eastAsia="Arial" w:hAnsi="Arial" w:cs="Arial"/>
          <w:spacing w:val="-5"/>
          <w:sz w:val="21"/>
          <w:szCs w:val="21"/>
        </w:rPr>
        <w:t>i</w:t>
      </w:r>
      <w:r w:rsidR="00A8173A">
        <w:rPr>
          <w:rFonts w:ascii="Arial" w:eastAsia="Arial" w:hAnsi="Arial" w:cs="Arial"/>
          <w:spacing w:val="5"/>
          <w:sz w:val="21"/>
          <w:szCs w:val="21"/>
        </w:rPr>
        <w:t>o</w:t>
      </w:r>
      <w:r w:rsidR="00A8173A">
        <w:rPr>
          <w:rFonts w:ascii="Arial" w:eastAsia="Arial" w:hAnsi="Arial" w:cs="Arial"/>
          <w:sz w:val="21"/>
          <w:szCs w:val="21"/>
        </w:rPr>
        <w:t>n</w:t>
      </w:r>
      <w:r w:rsidR="00A8173A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of</w:t>
      </w:r>
      <w:r w:rsidR="00A8173A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2"/>
          <w:sz w:val="21"/>
          <w:szCs w:val="21"/>
        </w:rPr>
        <w:t>t</w:t>
      </w:r>
      <w:r w:rsidR="00A8173A">
        <w:rPr>
          <w:rFonts w:ascii="Arial" w:eastAsia="Arial" w:hAnsi="Arial" w:cs="Arial"/>
          <w:spacing w:val="-5"/>
          <w:sz w:val="21"/>
          <w:szCs w:val="21"/>
        </w:rPr>
        <w:t>h</w:t>
      </w:r>
      <w:r w:rsidR="00A8173A">
        <w:rPr>
          <w:rFonts w:ascii="Arial" w:eastAsia="Arial" w:hAnsi="Arial" w:cs="Arial"/>
          <w:sz w:val="21"/>
          <w:szCs w:val="21"/>
        </w:rPr>
        <w:t>e</w:t>
      </w:r>
      <w:r w:rsidR="00A8173A">
        <w:rPr>
          <w:rFonts w:ascii="Arial" w:eastAsia="Arial" w:hAnsi="Arial" w:cs="Arial"/>
          <w:spacing w:val="5"/>
          <w:sz w:val="21"/>
          <w:szCs w:val="21"/>
        </w:rPr>
        <w:t xml:space="preserve"> d</w:t>
      </w:r>
      <w:r w:rsidR="00A8173A">
        <w:rPr>
          <w:rFonts w:ascii="Arial" w:eastAsia="Arial" w:hAnsi="Arial" w:cs="Arial"/>
          <w:spacing w:val="-5"/>
          <w:sz w:val="21"/>
          <w:szCs w:val="21"/>
        </w:rPr>
        <w:t>r</w:t>
      </w:r>
      <w:r w:rsidR="00A8173A">
        <w:rPr>
          <w:rFonts w:ascii="Arial" w:eastAsia="Arial" w:hAnsi="Arial" w:cs="Arial"/>
          <w:sz w:val="21"/>
          <w:szCs w:val="21"/>
        </w:rPr>
        <w:t>ug</w:t>
      </w:r>
      <w:r w:rsidR="00A8173A">
        <w:rPr>
          <w:rFonts w:ascii="Arial" w:eastAsia="Arial" w:hAnsi="Arial" w:cs="Arial"/>
          <w:spacing w:val="8"/>
          <w:sz w:val="21"/>
          <w:szCs w:val="21"/>
        </w:rPr>
        <w:t xml:space="preserve"> </w:t>
      </w:r>
      <w:proofErr w:type="gramStart"/>
      <w:r w:rsidR="00A8173A">
        <w:rPr>
          <w:rFonts w:ascii="Arial" w:eastAsia="Arial" w:hAnsi="Arial" w:cs="Arial"/>
          <w:spacing w:val="-5"/>
          <w:sz w:val="21"/>
          <w:szCs w:val="21"/>
        </w:rPr>
        <w:t>i</w:t>
      </w:r>
      <w:r w:rsidR="00A8173A">
        <w:rPr>
          <w:rFonts w:ascii="Arial" w:eastAsia="Arial" w:hAnsi="Arial" w:cs="Arial"/>
          <w:sz w:val="21"/>
          <w:szCs w:val="21"/>
        </w:rPr>
        <w:t>s</w:t>
      </w:r>
      <w:r w:rsidR="00A8173A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2"/>
          <w:sz w:val="21"/>
          <w:szCs w:val="21"/>
        </w:rPr>
        <w:t>s</w:t>
      </w:r>
      <w:r w:rsidR="00A8173A">
        <w:rPr>
          <w:rFonts w:ascii="Arial" w:eastAsia="Arial" w:hAnsi="Arial" w:cs="Arial"/>
          <w:sz w:val="21"/>
          <w:szCs w:val="21"/>
        </w:rPr>
        <w:t>h</w:t>
      </w:r>
      <w:r w:rsidR="00A8173A">
        <w:rPr>
          <w:rFonts w:ascii="Arial" w:eastAsia="Arial" w:hAnsi="Arial" w:cs="Arial"/>
          <w:spacing w:val="-5"/>
          <w:sz w:val="21"/>
          <w:szCs w:val="21"/>
        </w:rPr>
        <w:t>o</w:t>
      </w:r>
      <w:r w:rsidR="00A8173A">
        <w:rPr>
          <w:rFonts w:ascii="Arial" w:eastAsia="Arial" w:hAnsi="Arial" w:cs="Arial"/>
          <w:spacing w:val="-2"/>
          <w:sz w:val="21"/>
          <w:szCs w:val="21"/>
        </w:rPr>
        <w:t>w</w:t>
      </w:r>
      <w:r w:rsidR="00A8173A">
        <w:rPr>
          <w:rFonts w:ascii="Arial" w:eastAsia="Arial" w:hAnsi="Arial" w:cs="Arial"/>
          <w:sz w:val="21"/>
          <w:szCs w:val="21"/>
        </w:rPr>
        <w:t>n</w:t>
      </w:r>
      <w:proofErr w:type="gramEnd"/>
      <w:r w:rsidR="00A8173A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in</w:t>
      </w:r>
      <w:r w:rsidR="00A8173A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2"/>
          <w:sz w:val="21"/>
          <w:szCs w:val="21"/>
        </w:rPr>
        <w:t>t</w:t>
      </w:r>
      <w:r w:rsidR="00A8173A">
        <w:rPr>
          <w:rFonts w:ascii="Arial" w:eastAsia="Arial" w:hAnsi="Arial" w:cs="Arial"/>
          <w:spacing w:val="-5"/>
          <w:sz w:val="21"/>
          <w:szCs w:val="21"/>
        </w:rPr>
        <w:t>h</w:t>
      </w:r>
      <w:r w:rsidR="00A8173A">
        <w:rPr>
          <w:rFonts w:ascii="Arial" w:eastAsia="Arial" w:hAnsi="Arial" w:cs="Arial"/>
          <w:sz w:val="21"/>
          <w:szCs w:val="21"/>
        </w:rPr>
        <w:t>e</w:t>
      </w:r>
      <w:r w:rsidR="00A8173A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2"/>
          <w:sz w:val="21"/>
          <w:szCs w:val="21"/>
        </w:rPr>
        <w:t>f</w:t>
      </w:r>
      <w:r w:rsidR="00A8173A">
        <w:rPr>
          <w:rFonts w:ascii="Arial" w:eastAsia="Arial" w:hAnsi="Arial" w:cs="Arial"/>
          <w:spacing w:val="-5"/>
          <w:sz w:val="21"/>
          <w:szCs w:val="21"/>
        </w:rPr>
        <w:t>ir</w:t>
      </w:r>
      <w:r w:rsidR="00A8173A">
        <w:rPr>
          <w:rFonts w:ascii="Arial" w:eastAsia="Arial" w:hAnsi="Arial" w:cs="Arial"/>
          <w:spacing w:val="2"/>
          <w:sz w:val="21"/>
          <w:szCs w:val="21"/>
        </w:rPr>
        <w:t>s</w:t>
      </w:r>
      <w:r w:rsidR="00A8173A">
        <w:rPr>
          <w:rFonts w:ascii="Arial" w:eastAsia="Arial" w:hAnsi="Arial" w:cs="Arial"/>
          <w:sz w:val="21"/>
          <w:szCs w:val="21"/>
        </w:rPr>
        <w:t>t</w:t>
      </w:r>
      <w:r w:rsidR="00A8173A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2"/>
          <w:sz w:val="21"/>
          <w:szCs w:val="21"/>
        </w:rPr>
        <w:t>c</w:t>
      </w:r>
      <w:r w:rsidR="00A8173A">
        <w:rPr>
          <w:rFonts w:ascii="Arial" w:eastAsia="Arial" w:hAnsi="Arial" w:cs="Arial"/>
          <w:sz w:val="21"/>
          <w:szCs w:val="21"/>
        </w:rPr>
        <w:t>o</w:t>
      </w:r>
      <w:r w:rsidR="00A8173A">
        <w:rPr>
          <w:rFonts w:ascii="Arial" w:eastAsia="Arial" w:hAnsi="Arial" w:cs="Arial"/>
          <w:spacing w:val="-5"/>
          <w:sz w:val="21"/>
          <w:szCs w:val="21"/>
        </w:rPr>
        <w:t>l</w:t>
      </w:r>
      <w:r w:rsidR="00A8173A">
        <w:rPr>
          <w:rFonts w:ascii="Arial" w:eastAsia="Arial" w:hAnsi="Arial" w:cs="Arial"/>
          <w:spacing w:val="5"/>
          <w:sz w:val="21"/>
          <w:szCs w:val="21"/>
        </w:rPr>
        <w:t>u</w:t>
      </w:r>
      <w:r w:rsidR="00A8173A">
        <w:rPr>
          <w:rFonts w:ascii="Arial" w:eastAsia="Arial" w:hAnsi="Arial" w:cs="Arial"/>
          <w:spacing w:val="-2"/>
          <w:sz w:val="21"/>
          <w:szCs w:val="21"/>
        </w:rPr>
        <w:t>m</w:t>
      </w:r>
      <w:r w:rsidR="00A8173A">
        <w:rPr>
          <w:rFonts w:ascii="Arial" w:eastAsia="Arial" w:hAnsi="Arial" w:cs="Arial"/>
          <w:sz w:val="21"/>
          <w:szCs w:val="21"/>
        </w:rPr>
        <w:t>n</w:t>
      </w:r>
      <w:r w:rsidR="00A8173A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(</w:t>
      </w:r>
      <w:r w:rsidR="00A8173A">
        <w:rPr>
          <w:rFonts w:ascii="Arial" w:eastAsia="Arial" w:hAnsi="Arial" w:cs="Arial"/>
          <w:spacing w:val="-5"/>
          <w:sz w:val="21"/>
          <w:szCs w:val="21"/>
        </w:rPr>
        <w:t>n</w:t>
      </w:r>
      <w:r w:rsidR="00A8173A">
        <w:rPr>
          <w:rFonts w:ascii="Arial" w:eastAsia="Arial" w:hAnsi="Arial" w:cs="Arial"/>
          <w:spacing w:val="5"/>
          <w:sz w:val="21"/>
          <w:szCs w:val="21"/>
        </w:rPr>
        <w:t>o</w:t>
      </w:r>
      <w:r w:rsidR="00A8173A">
        <w:rPr>
          <w:rFonts w:ascii="Arial" w:eastAsia="Arial" w:hAnsi="Arial" w:cs="Arial"/>
          <w:spacing w:val="-7"/>
          <w:sz w:val="21"/>
          <w:szCs w:val="21"/>
        </w:rPr>
        <w:t>t</w:t>
      </w:r>
      <w:r w:rsidR="00A8173A">
        <w:rPr>
          <w:rFonts w:ascii="Arial" w:eastAsia="Arial" w:hAnsi="Arial" w:cs="Arial"/>
          <w:sz w:val="21"/>
          <w:szCs w:val="21"/>
        </w:rPr>
        <w:t>e</w:t>
      </w:r>
      <w:r w:rsidR="00A8173A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2"/>
          <w:sz w:val="21"/>
          <w:szCs w:val="21"/>
        </w:rPr>
        <w:t>t</w:t>
      </w:r>
      <w:r w:rsidR="00A8173A">
        <w:rPr>
          <w:rFonts w:ascii="Arial" w:eastAsia="Arial" w:hAnsi="Arial" w:cs="Arial"/>
          <w:sz w:val="21"/>
          <w:szCs w:val="21"/>
        </w:rPr>
        <w:t>hat</w:t>
      </w:r>
      <w:r w:rsidR="00A8173A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d</w:t>
      </w:r>
      <w:r w:rsidR="00A8173A">
        <w:rPr>
          <w:rFonts w:ascii="Arial" w:eastAsia="Arial" w:hAnsi="Arial" w:cs="Arial"/>
          <w:spacing w:val="-5"/>
          <w:sz w:val="21"/>
          <w:szCs w:val="21"/>
        </w:rPr>
        <w:t>r</w:t>
      </w:r>
      <w:r w:rsidR="00A8173A">
        <w:rPr>
          <w:rFonts w:ascii="Arial" w:eastAsia="Arial" w:hAnsi="Arial" w:cs="Arial"/>
          <w:sz w:val="21"/>
          <w:szCs w:val="21"/>
        </w:rPr>
        <w:t>ugs</w:t>
      </w:r>
      <w:r w:rsidR="00A8173A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7"/>
          <w:sz w:val="21"/>
          <w:szCs w:val="21"/>
        </w:rPr>
        <w:t>k</w:t>
      </w:r>
      <w:r w:rsidR="00A8173A">
        <w:rPr>
          <w:rFonts w:ascii="Arial" w:eastAsia="Arial" w:hAnsi="Arial" w:cs="Arial"/>
          <w:spacing w:val="-5"/>
          <w:sz w:val="21"/>
          <w:szCs w:val="21"/>
        </w:rPr>
        <w:t>e</w:t>
      </w:r>
      <w:r w:rsidR="00A8173A">
        <w:rPr>
          <w:rFonts w:ascii="Arial" w:eastAsia="Arial" w:hAnsi="Arial" w:cs="Arial"/>
          <w:spacing w:val="5"/>
          <w:sz w:val="21"/>
          <w:szCs w:val="21"/>
        </w:rPr>
        <w:t>p</w:t>
      </w:r>
      <w:r w:rsidR="00A8173A">
        <w:rPr>
          <w:rFonts w:ascii="Arial" w:eastAsia="Arial" w:hAnsi="Arial" w:cs="Arial"/>
          <w:sz w:val="21"/>
          <w:szCs w:val="21"/>
        </w:rPr>
        <w:t>t</w:t>
      </w:r>
      <w:r w:rsidR="00A8173A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o</w:t>
      </w:r>
      <w:r w:rsidR="00A8173A">
        <w:rPr>
          <w:rFonts w:ascii="Arial" w:eastAsia="Arial" w:hAnsi="Arial" w:cs="Arial"/>
          <w:spacing w:val="5"/>
          <w:sz w:val="21"/>
          <w:szCs w:val="21"/>
        </w:rPr>
        <w:t>n</w:t>
      </w:r>
      <w:r w:rsidR="00A8173A">
        <w:rPr>
          <w:rFonts w:ascii="Arial" w:eastAsia="Arial" w:hAnsi="Arial" w:cs="Arial"/>
          <w:spacing w:val="-5"/>
          <w:sz w:val="21"/>
          <w:szCs w:val="21"/>
        </w:rPr>
        <w:t>l</w:t>
      </w:r>
      <w:r w:rsidR="00A8173A">
        <w:rPr>
          <w:rFonts w:ascii="Arial" w:eastAsia="Arial" w:hAnsi="Arial" w:cs="Arial"/>
          <w:sz w:val="21"/>
          <w:szCs w:val="21"/>
        </w:rPr>
        <w:t>y</w:t>
      </w:r>
      <w:r w:rsidR="00A8173A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in</w:t>
      </w:r>
      <w:r w:rsidR="00A8173A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5"/>
          <w:w w:val="102"/>
          <w:sz w:val="21"/>
          <w:szCs w:val="21"/>
        </w:rPr>
        <w:t>p</w:t>
      </w:r>
      <w:r w:rsidR="00A8173A">
        <w:rPr>
          <w:rFonts w:ascii="Arial" w:eastAsia="Arial" w:hAnsi="Arial" w:cs="Arial"/>
          <w:spacing w:val="5"/>
          <w:w w:val="102"/>
          <w:sz w:val="21"/>
          <w:szCs w:val="21"/>
        </w:rPr>
        <w:t>h</w:t>
      </w:r>
      <w:r w:rsidR="00A8173A">
        <w:rPr>
          <w:rFonts w:ascii="Arial" w:eastAsia="Arial" w:hAnsi="Arial" w:cs="Arial"/>
          <w:w w:val="102"/>
          <w:sz w:val="21"/>
          <w:szCs w:val="21"/>
        </w:rPr>
        <w:t>a</w:t>
      </w:r>
      <w:r w:rsidR="00A8173A">
        <w:rPr>
          <w:rFonts w:ascii="Arial" w:eastAsia="Arial" w:hAnsi="Arial" w:cs="Arial"/>
          <w:spacing w:val="-5"/>
          <w:w w:val="102"/>
          <w:sz w:val="21"/>
          <w:szCs w:val="21"/>
        </w:rPr>
        <w:t>r</w:t>
      </w:r>
      <w:r w:rsidR="00A8173A">
        <w:rPr>
          <w:rFonts w:ascii="Arial" w:eastAsia="Arial" w:hAnsi="Arial" w:cs="Arial"/>
          <w:spacing w:val="2"/>
          <w:w w:val="102"/>
          <w:sz w:val="21"/>
          <w:szCs w:val="21"/>
        </w:rPr>
        <w:t>m</w:t>
      </w:r>
      <w:r w:rsidR="00A8173A">
        <w:rPr>
          <w:rFonts w:ascii="Arial" w:eastAsia="Arial" w:hAnsi="Arial" w:cs="Arial"/>
          <w:spacing w:val="-5"/>
          <w:w w:val="102"/>
          <w:sz w:val="21"/>
          <w:szCs w:val="21"/>
        </w:rPr>
        <w:t>a</w:t>
      </w:r>
      <w:r w:rsidR="00A8173A"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 w:rsidR="00A8173A">
        <w:rPr>
          <w:rFonts w:ascii="Arial" w:eastAsia="Arial" w:hAnsi="Arial" w:cs="Arial"/>
          <w:w w:val="102"/>
          <w:sz w:val="21"/>
          <w:szCs w:val="21"/>
        </w:rPr>
        <w:t xml:space="preserve">y </w:t>
      </w:r>
      <w:r w:rsidR="00A8173A">
        <w:rPr>
          <w:rFonts w:ascii="Arial" w:eastAsia="Arial" w:hAnsi="Arial" w:cs="Arial"/>
          <w:sz w:val="21"/>
          <w:szCs w:val="21"/>
        </w:rPr>
        <w:t>do</w:t>
      </w:r>
      <w:r w:rsidR="00A8173A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5"/>
          <w:sz w:val="21"/>
          <w:szCs w:val="21"/>
        </w:rPr>
        <w:t>n</w:t>
      </w:r>
      <w:r w:rsidR="00A8173A">
        <w:rPr>
          <w:rFonts w:ascii="Arial" w:eastAsia="Arial" w:hAnsi="Arial" w:cs="Arial"/>
          <w:spacing w:val="-5"/>
          <w:sz w:val="21"/>
          <w:szCs w:val="21"/>
        </w:rPr>
        <w:t>o</w:t>
      </w:r>
      <w:r w:rsidR="00A8173A">
        <w:rPr>
          <w:rFonts w:ascii="Arial" w:eastAsia="Arial" w:hAnsi="Arial" w:cs="Arial"/>
          <w:sz w:val="21"/>
          <w:szCs w:val="21"/>
        </w:rPr>
        <w:t>t</w:t>
      </w:r>
      <w:r w:rsidR="00A8173A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ap</w:t>
      </w:r>
      <w:r w:rsidR="00A8173A">
        <w:rPr>
          <w:rFonts w:ascii="Arial" w:eastAsia="Arial" w:hAnsi="Arial" w:cs="Arial"/>
          <w:spacing w:val="-5"/>
          <w:sz w:val="21"/>
          <w:szCs w:val="21"/>
        </w:rPr>
        <w:t>p</w:t>
      </w:r>
      <w:r w:rsidR="00A8173A">
        <w:rPr>
          <w:rFonts w:ascii="Arial" w:eastAsia="Arial" w:hAnsi="Arial" w:cs="Arial"/>
          <w:spacing w:val="5"/>
          <w:sz w:val="21"/>
          <w:szCs w:val="21"/>
        </w:rPr>
        <w:t>e</w:t>
      </w:r>
      <w:r w:rsidR="00A8173A">
        <w:rPr>
          <w:rFonts w:ascii="Arial" w:eastAsia="Arial" w:hAnsi="Arial" w:cs="Arial"/>
          <w:sz w:val="21"/>
          <w:szCs w:val="21"/>
        </w:rPr>
        <w:t>ar</w:t>
      </w:r>
      <w:r w:rsidR="00A8173A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on</w:t>
      </w:r>
      <w:r w:rsidR="00A8173A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2"/>
          <w:sz w:val="21"/>
          <w:szCs w:val="21"/>
        </w:rPr>
        <w:t>t</w:t>
      </w:r>
      <w:r w:rsidR="00A8173A">
        <w:rPr>
          <w:rFonts w:ascii="Arial" w:eastAsia="Arial" w:hAnsi="Arial" w:cs="Arial"/>
          <w:sz w:val="21"/>
          <w:szCs w:val="21"/>
        </w:rPr>
        <w:t>his</w:t>
      </w:r>
      <w:r w:rsidR="00A8173A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li</w:t>
      </w:r>
      <w:r w:rsidR="00A8173A">
        <w:rPr>
          <w:rFonts w:ascii="Arial" w:eastAsia="Arial" w:hAnsi="Arial" w:cs="Arial"/>
          <w:spacing w:val="-2"/>
          <w:sz w:val="21"/>
          <w:szCs w:val="21"/>
        </w:rPr>
        <w:t>s</w:t>
      </w:r>
      <w:r w:rsidR="00A8173A">
        <w:rPr>
          <w:rFonts w:ascii="Arial" w:eastAsia="Arial" w:hAnsi="Arial" w:cs="Arial"/>
          <w:spacing w:val="2"/>
          <w:sz w:val="21"/>
          <w:szCs w:val="21"/>
        </w:rPr>
        <w:t>t</w:t>
      </w:r>
      <w:r w:rsidR="00A8173A">
        <w:rPr>
          <w:rFonts w:ascii="Arial" w:eastAsia="Arial" w:hAnsi="Arial" w:cs="Arial"/>
          <w:spacing w:val="-5"/>
          <w:sz w:val="21"/>
          <w:szCs w:val="21"/>
        </w:rPr>
        <w:t>)</w:t>
      </w:r>
      <w:r w:rsidR="00A8173A">
        <w:rPr>
          <w:rFonts w:ascii="Arial" w:eastAsia="Arial" w:hAnsi="Arial" w:cs="Arial"/>
          <w:sz w:val="21"/>
          <w:szCs w:val="21"/>
        </w:rPr>
        <w:t>.</w:t>
      </w:r>
      <w:r w:rsidR="00A8173A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2"/>
          <w:sz w:val="21"/>
          <w:szCs w:val="21"/>
        </w:rPr>
        <w:t>C</w:t>
      </w:r>
      <w:r w:rsidR="00A8173A">
        <w:rPr>
          <w:rFonts w:ascii="Arial" w:eastAsia="Arial" w:hAnsi="Arial" w:cs="Arial"/>
          <w:spacing w:val="-5"/>
          <w:sz w:val="21"/>
          <w:szCs w:val="21"/>
        </w:rPr>
        <w:t>he</w:t>
      </w:r>
      <w:r w:rsidR="00A8173A">
        <w:rPr>
          <w:rFonts w:ascii="Arial" w:eastAsia="Arial" w:hAnsi="Arial" w:cs="Arial"/>
          <w:spacing w:val="7"/>
          <w:sz w:val="21"/>
          <w:szCs w:val="21"/>
        </w:rPr>
        <w:t>c</w:t>
      </w:r>
      <w:r w:rsidR="00A8173A">
        <w:rPr>
          <w:rFonts w:ascii="Arial" w:eastAsia="Arial" w:hAnsi="Arial" w:cs="Arial"/>
          <w:sz w:val="21"/>
          <w:szCs w:val="21"/>
        </w:rPr>
        <w:t>k</w:t>
      </w:r>
      <w:r w:rsidR="00A8173A">
        <w:rPr>
          <w:rFonts w:ascii="Arial" w:eastAsia="Arial" w:hAnsi="Arial" w:cs="Arial"/>
          <w:spacing w:val="9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2"/>
          <w:sz w:val="21"/>
          <w:szCs w:val="21"/>
        </w:rPr>
        <w:t>t</w:t>
      </w:r>
      <w:r w:rsidR="00A8173A">
        <w:rPr>
          <w:rFonts w:ascii="Arial" w:eastAsia="Arial" w:hAnsi="Arial" w:cs="Arial"/>
          <w:sz w:val="21"/>
          <w:szCs w:val="21"/>
        </w:rPr>
        <w:t>hat</w:t>
      </w:r>
      <w:r w:rsidR="00A8173A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it is</w:t>
      </w:r>
      <w:r w:rsidR="00A8173A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2"/>
          <w:sz w:val="21"/>
          <w:szCs w:val="21"/>
        </w:rPr>
        <w:t>t</w:t>
      </w:r>
      <w:r w:rsidR="00A8173A">
        <w:rPr>
          <w:rFonts w:ascii="Arial" w:eastAsia="Arial" w:hAnsi="Arial" w:cs="Arial"/>
          <w:spacing w:val="-5"/>
          <w:sz w:val="21"/>
          <w:szCs w:val="21"/>
        </w:rPr>
        <w:t>h</w:t>
      </w:r>
      <w:r w:rsidR="00A8173A">
        <w:rPr>
          <w:rFonts w:ascii="Arial" w:eastAsia="Arial" w:hAnsi="Arial" w:cs="Arial"/>
          <w:sz w:val="21"/>
          <w:szCs w:val="21"/>
        </w:rPr>
        <w:t>e</w:t>
      </w:r>
      <w:r w:rsidR="00A8173A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ri</w:t>
      </w:r>
      <w:r w:rsidR="00A8173A">
        <w:rPr>
          <w:rFonts w:ascii="Arial" w:eastAsia="Arial" w:hAnsi="Arial" w:cs="Arial"/>
          <w:spacing w:val="-5"/>
          <w:sz w:val="21"/>
          <w:szCs w:val="21"/>
        </w:rPr>
        <w:t>g</w:t>
      </w:r>
      <w:r w:rsidR="00A8173A">
        <w:rPr>
          <w:rFonts w:ascii="Arial" w:eastAsia="Arial" w:hAnsi="Arial" w:cs="Arial"/>
          <w:sz w:val="21"/>
          <w:szCs w:val="21"/>
        </w:rPr>
        <w:t>ht</w:t>
      </w:r>
      <w:r w:rsidR="00A8173A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2"/>
          <w:sz w:val="21"/>
          <w:szCs w:val="21"/>
        </w:rPr>
        <w:t>f</w:t>
      </w:r>
      <w:r w:rsidR="00A8173A">
        <w:rPr>
          <w:rFonts w:ascii="Arial" w:eastAsia="Arial" w:hAnsi="Arial" w:cs="Arial"/>
          <w:sz w:val="21"/>
          <w:szCs w:val="21"/>
        </w:rPr>
        <w:t>o</w:t>
      </w:r>
      <w:r w:rsidR="00A8173A">
        <w:rPr>
          <w:rFonts w:ascii="Arial" w:eastAsia="Arial" w:hAnsi="Arial" w:cs="Arial"/>
          <w:spacing w:val="-5"/>
          <w:sz w:val="21"/>
          <w:szCs w:val="21"/>
        </w:rPr>
        <w:t>r</w:t>
      </w:r>
      <w:r w:rsidR="00A8173A">
        <w:rPr>
          <w:rFonts w:ascii="Arial" w:eastAsia="Arial" w:hAnsi="Arial" w:cs="Arial"/>
          <w:sz w:val="21"/>
          <w:szCs w:val="21"/>
        </w:rPr>
        <w:t>m</w:t>
      </w:r>
      <w:r w:rsidR="00A8173A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5"/>
          <w:sz w:val="21"/>
          <w:szCs w:val="21"/>
        </w:rPr>
        <w:t>(</w:t>
      </w:r>
      <w:r w:rsidR="00A8173A">
        <w:rPr>
          <w:rFonts w:ascii="Arial" w:eastAsia="Arial" w:hAnsi="Arial" w:cs="Arial"/>
          <w:spacing w:val="5"/>
          <w:sz w:val="21"/>
          <w:szCs w:val="21"/>
        </w:rPr>
        <w:t>e</w:t>
      </w:r>
      <w:r w:rsidR="00A8173A">
        <w:rPr>
          <w:rFonts w:ascii="Arial" w:eastAsia="Arial" w:hAnsi="Arial" w:cs="Arial"/>
          <w:spacing w:val="-7"/>
          <w:sz w:val="21"/>
          <w:szCs w:val="21"/>
        </w:rPr>
        <w:t>.</w:t>
      </w:r>
      <w:r w:rsidR="00A8173A">
        <w:rPr>
          <w:rFonts w:ascii="Arial" w:eastAsia="Arial" w:hAnsi="Arial" w:cs="Arial"/>
          <w:spacing w:val="5"/>
          <w:sz w:val="21"/>
          <w:szCs w:val="21"/>
        </w:rPr>
        <w:t>g</w:t>
      </w:r>
      <w:r w:rsidR="00A8173A">
        <w:rPr>
          <w:rFonts w:ascii="Arial" w:eastAsia="Arial" w:hAnsi="Arial" w:cs="Arial"/>
          <w:sz w:val="21"/>
          <w:szCs w:val="21"/>
        </w:rPr>
        <w:t>.</w:t>
      </w:r>
      <w:r w:rsidR="00A8173A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z w:val="21"/>
          <w:szCs w:val="21"/>
        </w:rPr>
        <w:t>oral</w:t>
      </w:r>
      <w:r w:rsidR="00A8173A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2"/>
          <w:sz w:val="21"/>
          <w:szCs w:val="21"/>
        </w:rPr>
        <w:t>v</w:t>
      </w:r>
      <w:r w:rsidR="00A8173A">
        <w:rPr>
          <w:rFonts w:ascii="Arial" w:eastAsia="Arial" w:hAnsi="Arial" w:cs="Arial"/>
          <w:sz w:val="21"/>
          <w:szCs w:val="21"/>
        </w:rPr>
        <w:t>e</w:t>
      </w:r>
      <w:r w:rsidR="00A8173A">
        <w:rPr>
          <w:rFonts w:ascii="Arial" w:eastAsia="Arial" w:hAnsi="Arial" w:cs="Arial"/>
          <w:spacing w:val="-5"/>
          <w:sz w:val="21"/>
          <w:szCs w:val="21"/>
        </w:rPr>
        <w:t>r</w:t>
      </w:r>
      <w:r w:rsidR="00A8173A">
        <w:rPr>
          <w:rFonts w:ascii="Arial" w:eastAsia="Arial" w:hAnsi="Arial" w:cs="Arial"/>
          <w:spacing w:val="2"/>
          <w:sz w:val="21"/>
          <w:szCs w:val="21"/>
        </w:rPr>
        <w:t>s</w:t>
      </w:r>
      <w:r w:rsidR="00A8173A">
        <w:rPr>
          <w:rFonts w:ascii="Arial" w:eastAsia="Arial" w:hAnsi="Arial" w:cs="Arial"/>
          <w:sz w:val="21"/>
          <w:szCs w:val="21"/>
        </w:rPr>
        <w:t>us</w:t>
      </w:r>
      <w:r w:rsidR="00A8173A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5"/>
          <w:sz w:val="21"/>
          <w:szCs w:val="21"/>
        </w:rPr>
        <w:t>i</w:t>
      </w:r>
      <w:r w:rsidR="00A8173A">
        <w:rPr>
          <w:rFonts w:ascii="Arial" w:eastAsia="Arial" w:hAnsi="Arial" w:cs="Arial"/>
          <w:spacing w:val="5"/>
          <w:sz w:val="21"/>
          <w:szCs w:val="21"/>
        </w:rPr>
        <w:t>n</w:t>
      </w:r>
      <w:r w:rsidR="00A8173A">
        <w:rPr>
          <w:rFonts w:ascii="Arial" w:eastAsia="Arial" w:hAnsi="Arial" w:cs="Arial"/>
          <w:spacing w:val="-2"/>
          <w:sz w:val="21"/>
          <w:szCs w:val="21"/>
        </w:rPr>
        <w:t>t</w:t>
      </w:r>
      <w:r w:rsidR="00A8173A">
        <w:rPr>
          <w:rFonts w:ascii="Arial" w:eastAsia="Arial" w:hAnsi="Arial" w:cs="Arial"/>
          <w:sz w:val="21"/>
          <w:szCs w:val="21"/>
        </w:rPr>
        <w:t>r</w:t>
      </w:r>
      <w:r w:rsidR="00A8173A">
        <w:rPr>
          <w:rFonts w:ascii="Arial" w:eastAsia="Arial" w:hAnsi="Arial" w:cs="Arial"/>
          <w:spacing w:val="-5"/>
          <w:sz w:val="21"/>
          <w:szCs w:val="21"/>
        </w:rPr>
        <w:t>a</w:t>
      </w:r>
      <w:r w:rsidR="00A8173A">
        <w:rPr>
          <w:rFonts w:ascii="Arial" w:eastAsia="Arial" w:hAnsi="Arial" w:cs="Arial"/>
          <w:spacing w:val="2"/>
          <w:sz w:val="21"/>
          <w:szCs w:val="21"/>
        </w:rPr>
        <w:t>v</w:t>
      </w:r>
      <w:r w:rsidR="00A8173A">
        <w:rPr>
          <w:rFonts w:ascii="Arial" w:eastAsia="Arial" w:hAnsi="Arial" w:cs="Arial"/>
          <w:spacing w:val="-5"/>
          <w:sz w:val="21"/>
          <w:szCs w:val="21"/>
        </w:rPr>
        <w:t>e</w:t>
      </w:r>
      <w:r w:rsidR="00A8173A">
        <w:rPr>
          <w:rFonts w:ascii="Arial" w:eastAsia="Arial" w:hAnsi="Arial" w:cs="Arial"/>
          <w:sz w:val="21"/>
          <w:szCs w:val="21"/>
        </w:rPr>
        <w:t>no</w:t>
      </w:r>
      <w:r w:rsidR="00A8173A">
        <w:rPr>
          <w:rFonts w:ascii="Arial" w:eastAsia="Arial" w:hAnsi="Arial" w:cs="Arial"/>
          <w:spacing w:val="-5"/>
          <w:sz w:val="21"/>
          <w:szCs w:val="21"/>
        </w:rPr>
        <w:t>u</w:t>
      </w:r>
      <w:r w:rsidR="00A8173A">
        <w:rPr>
          <w:rFonts w:ascii="Arial" w:eastAsia="Arial" w:hAnsi="Arial" w:cs="Arial"/>
          <w:spacing w:val="2"/>
          <w:sz w:val="21"/>
          <w:szCs w:val="21"/>
        </w:rPr>
        <w:t>s</w:t>
      </w:r>
      <w:r w:rsidR="00A8173A">
        <w:rPr>
          <w:rFonts w:ascii="Arial" w:eastAsia="Arial" w:hAnsi="Arial" w:cs="Arial"/>
          <w:sz w:val="21"/>
          <w:szCs w:val="21"/>
        </w:rPr>
        <w:t>)</w:t>
      </w:r>
      <w:r w:rsidR="00A8173A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5"/>
          <w:sz w:val="21"/>
          <w:szCs w:val="21"/>
        </w:rPr>
        <w:t>a</w:t>
      </w:r>
      <w:r w:rsidR="00A8173A">
        <w:rPr>
          <w:rFonts w:ascii="Arial" w:eastAsia="Arial" w:hAnsi="Arial" w:cs="Arial"/>
          <w:sz w:val="21"/>
          <w:szCs w:val="21"/>
        </w:rPr>
        <w:t>nd</w:t>
      </w:r>
      <w:r w:rsidR="00A8173A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2"/>
          <w:w w:val="103"/>
          <w:sz w:val="21"/>
          <w:szCs w:val="21"/>
        </w:rPr>
        <w:t>t</w:t>
      </w:r>
      <w:r w:rsidR="00A8173A">
        <w:rPr>
          <w:rFonts w:ascii="Arial" w:eastAsia="Arial" w:hAnsi="Arial" w:cs="Arial"/>
          <w:spacing w:val="-5"/>
          <w:w w:val="102"/>
          <w:sz w:val="21"/>
          <w:szCs w:val="21"/>
        </w:rPr>
        <w:t>h</w:t>
      </w:r>
      <w:r w:rsidR="00A8173A">
        <w:rPr>
          <w:rFonts w:ascii="Arial" w:eastAsia="Arial" w:hAnsi="Arial" w:cs="Arial"/>
          <w:w w:val="102"/>
          <w:sz w:val="21"/>
          <w:szCs w:val="21"/>
        </w:rPr>
        <w:t xml:space="preserve">at </w:t>
      </w:r>
      <w:r w:rsidR="00A8173A">
        <w:rPr>
          <w:rFonts w:ascii="Arial" w:eastAsia="Arial" w:hAnsi="Arial" w:cs="Arial"/>
          <w:spacing w:val="2"/>
          <w:sz w:val="21"/>
          <w:szCs w:val="21"/>
        </w:rPr>
        <w:t>t</w:t>
      </w:r>
      <w:r w:rsidR="00A8173A">
        <w:rPr>
          <w:rFonts w:ascii="Arial" w:eastAsia="Arial" w:hAnsi="Arial" w:cs="Arial"/>
          <w:sz w:val="21"/>
          <w:szCs w:val="21"/>
        </w:rPr>
        <w:t>he</w:t>
      </w:r>
      <w:r w:rsidR="00A8173A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2"/>
          <w:sz w:val="21"/>
          <w:szCs w:val="21"/>
        </w:rPr>
        <w:t>st</w:t>
      </w:r>
      <w:r w:rsidR="00A8173A">
        <w:rPr>
          <w:rFonts w:ascii="Arial" w:eastAsia="Arial" w:hAnsi="Arial" w:cs="Arial"/>
          <w:sz w:val="21"/>
          <w:szCs w:val="21"/>
        </w:rPr>
        <w:t>r</w:t>
      </w:r>
      <w:r w:rsidR="00A8173A">
        <w:rPr>
          <w:rFonts w:ascii="Arial" w:eastAsia="Arial" w:hAnsi="Arial" w:cs="Arial"/>
          <w:spacing w:val="-5"/>
          <w:sz w:val="21"/>
          <w:szCs w:val="21"/>
        </w:rPr>
        <w:t>e</w:t>
      </w:r>
      <w:r w:rsidR="00A8173A">
        <w:rPr>
          <w:rFonts w:ascii="Arial" w:eastAsia="Arial" w:hAnsi="Arial" w:cs="Arial"/>
          <w:sz w:val="21"/>
          <w:szCs w:val="21"/>
        </w:rPr>
        <w:t>n</w:t>
      </w:r>
      <w:r w:rsidR="00A8173A">
        <w:rPr>
          <w:rFonts w:ascii="Arial" w:eastAsia="Arial" w:hAnsi="Arial" w:cs="Arial"/>
          <w:spacing w:val="5"/>
          <w:sz w:val="21"/>
          <w:szCs w:val="21"/>
        </w:rPr>
        <w:t>g</w:t>
      </w:r>
      <w:r w:rsidR="00A8173A">
        <w:rPr>
          <w:rFonts w:ascii="Arial" w:eastAsia="Arial" w:hAnsi="Arial" w:cs="Arial"/>
          <w:spacing w:val="-7"/>
          <w:sz w:val="21"/>
          <w:szCs w:val="21"/>
        </w:rPr>
        <w:t>t</w:t>
      </w:r>
      <w:r w:rsidR="00A8173A">
        <w:rPr>
          <w:rFonts w:ascii="Arial" w:eastAsia="Arial" w:hAnsi="Arial" w:cs="Arial"/>
          <w:sz w:val="21"/>
          <w:szCs w:val="21"/>
        </w:rPr>
        <w:t>h</w:t>
      </w:r>
      <w:r w:rsidR="00A8173A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spacing w:val="-5"/>
          <w:sz w:val="21"/>
          <w:szCs w:val="21"/>
        </w:rPr>
        <w:t>i</w:t>
      </w:r>
      <w:r w:rsidR="00A8173A">
        <w:rPr>
          <w:rFonts w:ascii="Arial" w:eastAsia="Arial" w:hAnsi="Arial" w:cs="Arial"/>
          <w:sz w:val="21"/>
          <w:szCs w:val="21"/>
        </w:rPr>
        <w:t>s</w:t>
      </w:r>
      <w:r w:rsidR="00A8173A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="00A8173A">
        <w:rPr>
          <w:rFonts w:ascii="Arial" w:eastAsia="Arial" w:hAnsi="Arial" w:cs="Arial"/>
          <w:w w:val="102"/>
          <w:sz w:val="21"/>
          <w:szCs w:val="21"/>
        </w:rPr>
        <w:t>appr</w:t>
      </w:r>
      <w:r w:rsidR="00A8173A">
        <w:rPr>
          <w:rFonts w:ascii="Arial" w:eastAsia="Arial" w:hAnsi="Arial" w:cs="Arial"/>
          <w:spacing w:val="-5"/>
          <w:w w:val="102"/>
          <w:sz w:val="21"/>
          <w:szCs w:val="21"/>
        </w:rPr>
        <w:t>o</w:t>
      </w:r>
      <w:r w:rsidR="00A8173A">
        <w:rPr>
          <w:rFonts w:ascii="Arial" w:eastAsia="Arial" w:hAnsi="Arial" w:cs="Arial"/>
          <w:w w:val="102"/>
          <w:sz w:val="21"/>
          <w:szCs w:val="21"/>
        </w:rPr>
        <w:t>pria</w:t>
      </w:r>
      <w:r w:rsidR="00A8173A">
        <w:rPr>
          <w:rFonts w:ascii="Arial" w:eastAsia="Arial" w:hAnsi="Arial" w:cs="Arial"/>
          <w:spacing w:val="-2"/>
          <w:w w:val="102"/>
          <w:sz w:val="21"/>
          <w:szCs w:val="21"/>
        </w:rPr>
        <w:t>t</w:t>
      </w:r>
      <w:r w:rsidR="00A8173A">
        <w:rPr>
          <w:rFonts w:ascii="Arial" w:eastAsia="Arial" w:hAnsi="Arial" w:cs="Arial"/>
          <w:w w:val="102"/>
          <w:sz w:val="21"/>
          <w:szCs w:val="21"/>
        </w:rPr>
        <w:t>e.</w:t>
      </w:r>
    </w:p>
    <w:p w:rsidR="00C2796B" w:rsidRDefault="00C2796B">
      <w:pPr>
        <w:spacing w:before="4" w:line="140" w:lineRule="exact"/>
        <w:rPr>
          <w:sz w:val="15"/>
          <w:szCs w:val="15"/>
        </w:rPr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D505CC">
      <w:pPr>
        <w:spacing w:before="41" w:line="340" w:lineRule="exact"/>
        <w:ind w:left="1131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1334770</wp:posOffset>
                </wp:positionH>
                <wp:positionV relativeFrom="paragraph">
                  <wp:posOffset>66040</wp:posOffset>
                </wp:positionV>
                <wp:extent cx="908050" cy="243840"/>
                <wp:effectExtent l="10795" t="12065" r="14605" b="1079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243840"/>
                          <a:chOff x="2102" y="104"/>
                          <a:chExt cx="1430" cy="38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2102" y="104"/>
                            <a:ext cx="1430" cy="384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1430"/>
                              <a:gd name="T2" fmla="+- 0 104 104"/>
                              <a:gd name="T3" fmla="*/ 104 h 384"/>
                              <a:gd name="T4" fmla="+- 0 2102 2102"/>
                              <a:gd name="T5" fmla="*/ T4 w 1430"/>
                              <a:gd name="T6" fmla="+- 0 488 104"/>
                              <a:gd name="T7" fmla="*/ 488 h 384"/>
                              <a:gd name="T8" fmla="+- 0 3533 2102"/>
                              <a:gd name="T9" fmla="*/ T8 w 1430"/>
                              <a:gd name="T10" fmla="+- 0 488 104"/>
                              <a:gd name="T11" fmla="*/ 488 h 384"/>
                              <a:gd name="T12" fmla="+- 0 3533 2102"/>
                              <a:gd name="T13" fmla="*/ T12 w 1430"/>
                              <a:gd name="T14" fmla="+- 0 104 104"/>
                              <a:gd name="T15" fmla="*/ 104 h 384"/>
                              <a:gd name="T16" fmla="+- 0 2102 2102"/>
                              <a:gd name="T17" fmla="*/ T16 w 1430"/>
                              <a:gd name="T18" fmla="+- 0 104 104"/>
                              <a:gd name="T19" fmla="*/ 104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0" h="384">
                                <a:moveTo>
                                  <a:pt x="0" y="0"/>
                                </a:moveTo>
                                <a:lnTo>
                                  <a:pt x="0" y="384"/>
                                </a:lnTo>
                                <a:lnTo>
                                  <a:pt x="1431" y="384"/>
                                </a:lnTo>
                                <a:lnTo>
                                  <a:pt x="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4E333" id="Group 2" o:spid="_x0000_s1026" style="position:absolute;margin-left:105.1pt;margin-top:5.2pt;width:71.5pt;height:19.2pt;z-index:-251657216;mso-position-horizontal-relative:page" coordorigin="2102,104" coordsize="1430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">
                <v:shape id="Freeform 3" o:spid="_x0000_s1027" style="position:absolute;left:2102;top:104;width:1430;height:384;visibility:visible;mso-wrap-style:square;v-text-anchor:top" coordsize="1430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" path="m,l,384r1431,l1431,,,xe" filled="f" strokeweight=".25397mm">
                  <v:path arrowok="t" o:connecttype="custom" o:connectlocs="0,104;0,488;1431,488;1431,104;0,104" o:connectangles="0,0,0,0,0"/>
                </v:shape>
                <w10:wrap anchorx="page"/>
              </v:group>
            </w:pict>
          </mc:Fallback>
        </mc:AlternateContent>
      </w:r>
      <w:r w:rsidR="00A8173A">
        <w:rPr>
          <w:rFonts w:ascii="Arial" w:eastAsia="Arial" w:hAnsi="Arial" w:cs="Arial"/>
          <w:spacing w:val="1"/>
          <w:position w:val="-3"/>
          <w:sz w:val="19"/>
          <w:szCs w:val="19"/>
        </w:rPr>
        <w:t>L</w:t>
      </w:r>
      <w:r w:rsidR="00A8173A">
        <w:rPr>
          <w:rFonts w:ascii="Arial" w:eastAsia="Arial" w:hAnsi="Arial" w:cs="Arial"/>
          <w:spacing w:val="-4"/>
          <w:position w:val="-3"/>
          <w:sz w:val="19"/>
          <w:szCs w:val="19"/>
        </w:rPr>
        <w:t>o</w:t>
      </w:r>
      <w:r w:rsidR="00A8173A">
        <w:rPr>
          <w:rFonts w:ascii="Arial" w:eastAsia="Arial" w:hAnsi="Arial" w:cs="Arial"/>
          <w:spacing w:val="-2"/>
          <w:position w:val="-3"/>
          <w:sz w:val="19"/>
          <w:szCs w:val="19"/>
        </w:rPr>
        <w:t>c</w:t>
      </w:r>
      <w:r w:rsidR="00A8173A">
        <w:rPr>
          <w:rFonts w:ascii="Arial" w:eastAsia="Arial" w:hAnsi="Arial" w:cs="Arial"/>
          <w:spacing w:val="6"/>
          <w:position w:val="-3"/>
          <w:sz w:val="19"/>
          <w:szCs w:val="19"/>
        </w:rPr>
        <w:t>a</w:t>
      </w:r>
      <w:r w:rsidR="00A8173A">
        <w:rPr>
          <w:rFonts w:ascii="Arial" w:eastAsia="Arial" w:hAnsi="Arial" w:cs="Arial"/>
          <w:spacing w:val="-7"/>
          <w:position w:val="-3"/>
          <w:sz w:val="19"/>
          <w:szCs w:val="19"/>
        </w:rPr>
        <w:t>t</w:t>
      </w:r>
      <w:r w:rsidR="00A8173A">
        <w:rPr>
          <w:rFonts w:ascii="Arial" w:eastAsia="Arial" w:hAnsi="Arial" w:cs="Arial"/>
          <w:spacing w:val="-5"/>
          <w:position w:val="-3"/>
          <w:sz w:val="19"/>
          <w:szCs w:val="19"/>
        </w:rPr>
        <w:t>i</w:t>
      </w:r>
      <w:r w:rsidR="00A8173A">
        <w:rPr>
          <w:rFonts w:ascii="Arial" w:eastAsia="Arial" w:hAnsi="Arial" w:cs="Arial"/>
          <w:spacing w:val="6"/>
          <w:position w:val="-3"/>
          <w:sz w:val="19"/>
          <w:szCs w:val="19"/>
        </w:rPr>
        <w:t>o</w:t>
      </w:r>
      <w:r w:rsidR="00A8173A">
        <w:rPr>
          <w:rFonts w:ascii="Arial" w:eastAsia="Arial" w:hAnsi="Arial" w:cs="Arial"/>
          <w:spacing w:val="1"/>
          <w:position w:val="-3"/>
          <w:sz w:val="19"/>
          <w:szCs w:val="19"/>
        </w:rPr>
        <w:t>n</w:t>
      </w:r>
      <w:r w:rsidR="00A8173A">
        <w:rPr>
          <w:rFonts w:ascii="Arial" w:eastAsia="Arial" w:hAnsi="Arial" w:cs="Arial"/>
          <w:spacing w:val="-2"/>
          <w:position w:val="-3"/>
          <w:sz w:val="19"/>
          <w:szCs w:val="19"/>
        </w:rPr>
        <w:t>/</w:t>
      </w:r>
      <w:r w:rsidR="00A8173A">
        <w:rPr>
          <w:rFonts w:ascii="Arial" w:eastAsia="Arial" w:hAnsi="Arial" w:cs="Arial"/>
          <w:position w:val="-3"/>
          <w:sz w:val="19"/>
          <w:szCs w:val="19"/>
        </w:rPr>
        <w:t xml:space="preserve">s                                                              </w:t>
      </w:r>
      <w:r w:rsidR="00A8173A">
        <w:rPr>
          <w:rFonts w:ascii="Arial" w:eastAsia="Arial" w:hAnsi="Arial" w:cs="Arial"/>
          <w:spacing w:val="25"/>
          <w:position w:val="-3"/>
          <w:sz w:val="19"/>
          <w:szCs w:val="19"/>
        </w:rPr>
        <w:t xml:space="preserve"> </w:t>
      </w:r>
      <w:r w:rsidR="00A8173A">
        <w:rPr>
          <w:rFonts w:ascii="Arial" w:eastAsia="Arial" w:hAnsi="Arial" w:cs="Arial"/>
          <w:position w:val="3"/>
          <w:sz w:val="19"/>
          <w:szCs w:val="19"/>
        </w:rPr>
        <w:t>F</w:t>
      </w:r>
      <w:r w:rsidR="00A8173A">
        <w:rPr>
          <w:rFonts w:ascii="Arial" w:eastAsia="Arial" w:hAnsi="Arial" w:cs="Arial"/>
          <w:spacing w:val="1"/>
          <w:position w:val="3"/>
          <w:sz w:val="19"/>
          <w:szCs w:val="19"/>
        </w:rPr>
        <w:t>o</w:t>
      </w:r>
      <w:r w:rsidR="00A8173A">
        <w:rPr>
          <w:rFonts w:ascii="Arial" w:eastAsia="Arial" w:hAnsi="Arial" w:cs="Arial"/>
          <w:spacing w:val="-3"/>
          <w:position w:val="3"/>
          <w:sz w:val="19"/>
          <w:szCs w:val="19"/>
        </w:rPr>
        <w:t>r</w:t>
      </w:r>
      <w:r w:rsidR="00A8173A">
        <w:rPr>
          <w:rFonts w:ascii="Arial" w:eastAsia="Arial" w:hAnsi="Arial" w:cs="Arial"/>
          <w:position w:val="3"/>
          <w:sz w:val="19"/>
          <w:szCs w:val="19"/>
        </w:rPr>
        <w:t>m</w:t>
      </w:r>
      <w:r w:rsidR="00A8173A">
        <w:rPr>
          <w:rFonts w:ascii="Arial" w:eastAsia="Arial" w:hAnsi="Arial" w:cs="Arial"/>
          <w:spacing w:val="17"/>
          <w:position w:val="3"/>
          <w:sz w:val="19"/>
          <w:szCs w:val="19"/>
        </w:rPr>
        <w:t xml:space="preserve"> </w:t>
      </w:r>
      <w:r w:rsidR="00A8173A">
        <w:rPr>
          <w:rFonts w:ascii="Arial" w:eastAsia="Arial" w:hAnsi="Arial" w:cs="Arial"/>
          <w:position w:val="3"/>
          <w:sz w:val="19"/>
          <w:szCs w:val="19"/>
        </w:rPr>
        <w:t>&amp;</w:t>
      </w:r>
      <w:r w:rsidR="00A8173A">
        <w:rPr>
          <w:rFonts w:ascii="Arial" w:eastAsia="Arial" w:hAnsi="Arial" w:cs="Arial"/>
          <w:spacing w:val="3"/>
          <w:position w:val="3"/>
          <w:sz w:val="19"/>
          <w:szCs w:val="19"/>
        </w:rPr>
        <w:t xml:space="preserve"> </w:t>
      </w:r>
      <w:r w:rsidR="00A8173A">
        <w:rPr>
          <w:rFonts w:ascii="Arial" w:eastAsia="Arial" w:hAnsi="Arial" w:cs="Arial"/>
          <w:spacing w:val="2"/>
          <w:position w:val="3"/>
          <w:sz w:val="19"/>
          <w:szCs w:val="19"/>
        </w:rPr>
        <w:t>s</w:t>
      </w:r>
      <w:r w:rsidR="00A8173A">
        <w:rPr>
          <w:rFonts w:ascii="Arial" w:eastAsia="Arial" w:hAnsi="Arial" w:cs="Arial"/>
          <w:spacing w:val="-7"/>
          <w:position w:val="3"/>
          <w:sz w:val="19"/>
          <w:szCs w:val="19"/>
        </w:rPr>
        <w:t>t</w:t>
      </w:r>
      <w:r w:rsidR="00A8173A">
        <w:rPr>
          <w:rFonts w:ascii="Arial" w:eastAsia="Arial" w:hAnsi="Arial" w:cs="Arial"/>
          <w:spacing w:val="2"/>
          <w:position w:val="3"/>
          <w:sz w:val="19"/>
          <w:szCs w:val="19"/>
        </w:rPr>
        <w:t>r</w:t>
      </w:r>
      <w:r w:rsidR="00A8173A">
        <w:rPr>
          <w:rFonts w:ascii="Arial" w:eastAsia="Arial" w:hAnsi="Arial" w:cs="Arial"/>
          <w:spacing w:val="-4"/>
          <w:position w:val="3"/>
          <w:sz w:val="19"/>
          <w:szCs w:val="19"/>
        </w:rPr>
        <w:t>e</w:t>
      </w:r>
      <w:r w:rsidR="00A8173A">
        <w:rPr>
          <w:rFonts w:ascii="Arial" w:eastAsia="Arial" w:hAnsi="Arial" w:cs="Arial"/>
          <w:spacing w:val="1"/>
          <w:position w:val="3"/>
          <w:sz w:val="19"/>
          <w:szCs w:val="19"/>
        </w:rPr>
        <w:t>ng</w:t>
      </w:r>
      <w:r w:rsidR="00A8173A">
        <w:rPr>
          <w:rFonts w:ascii="Arial" w:eastAsia="Arial" w:hAnsi="Arial" w:cs="Arial"/>
          <w:spacing w:val="-2"/>
          <w:position w:val="3"/>
          <w:sz w:val="19"/>
          <w:szCs w:val="19"/>
        </w:rPr>
        <w:t>t</w:t>
      </w:r>
      <w:r w:rsidR="00A8173A">
        <w:rPr>
          <w:rFonts w:ascii="Arial" w:eastAsia="Arial" w:hAnsi="Arial" w:cs="Arial"/>
          <w:position w:val="3"/>
          <w:sz w:val="19"/>
          <w:szCs w:val="19"/>
        </w:rPr>
        <w:t xml:space="preserve">h                                </w:t>
      </w:r>
      <w:r w:rsidR="00A8173A">
        <w:rPr>
          <w:rFonts w:ascii="Arial" w:eastAsia="Arial" w:hAnsi="Arial" w:cs="Arial"/>
          <w:spacing w:val="37"/>
          <w:position w:val="3"/>
          <w:sz w:val="19"/>
          <w:szCs w:val="19"/>
        </w:rPr>
        <w:t xml:space="preserve"> </w:t>
      </w:r>
      <w:r w:rsidR="00A8173A">
        <w:rPr>
          <w:rFonts w:ascii="Arial" w:eastAsia="Arial" w:hAnsi="Arial" w:cs="Arial"/>
          <w:spacing w:val="-2"/>
          <w:position w:val="11"/>
          <w:sz w:val="19"/>
          <w:szCs w:val="19"/>
        </w:rPr>
        <w:t>P</w:t>
      </w:r>
      <w:r w:rsidR="00A8173A">
        <w:rPr>
          <w:rFonts w:ascii="Arial" w:eastAsia="Arial" w:hAnsi="Arial" w:cs="Arial"/>
          <w:spacing w:val="1"/>
          <w:position w:val="11"/>
          <w:sz w:val="19"/>
          <w:szCs w:val="19"/>
        </w:rPr>
        <w:t>a</w:t>
      </w:r>
      <w:r w:rsidR="00A8173A">
        <w:rPr>
          <w:rFonts w:ascii="Arial" w:eastAsia="Arial" w:hAnsi="Arial" w:cs="Arial"/>
          <w:spacing w:val="-2"/>
          <w:position w:val="11"/>
          <w:sz w:val="19"/>
          <w:szCs w:val="19"/>
        </w:rPr>
        <w:t>c</w:t>
      </w:r>
      <w:r w:rsidR="00A8173A">
        <w:rPr>
          <w:rFonts w:ascii="Arial" w:eastAsia="Arial" w:hAnsi="Arial" w:cs="Arial"/>
          <w:position w:val="11"/>
          <w:sz w:val="19"/>
          <w:szCs w:val="19"/>
        </w:rPr>
        <w:t>k</w:t>
      </w:r>
      <w:r w:rsidR="00A8173A">
        <w:rPr>
          <w:rFonts w:ascii="Arial" w:eastAsia="Arial" w:hAnsi="Arial" w:cs="Arial"/>
          <w:spacing w:val="15"/>
          <w:position w:val="11"/>
          <w:sz w:val="19"/>
          <w:szCs w:val="19"/>
        </w:rPr>
        <w:t xml:space="preserve"> </w:t>
      </w:r>
      <w:r w:rsidR="00A8173A">
        <w:rPr>
          <w:rFonts w:ascii="Arial" w:eastAsia="Arial" w:hAnsi="Arial" w:cs="Arial"/>
          <w:spacing w:val="2"/>
          <w:position w:val="11"/>
          <w:sz w:val="19"/>
          <w:szCs w:val="19"/>
        </w:rPr>
        <w:t>s</w:t>
      </w:r>
      <w:r w:rsidR="00A8173A">
        <w:rPr>
          <w:rFonts w:ascii="Arial" w:eastAsia="Arial" w:hAnsi="Arial" w:cs="Arial"/>
          <w:spacing w:val="-5"/>
          <w:position w:val="11"/>
          <w:sz w:val="19"/>
          <w:szCs w:val="19"/>
        </w:rPr>
        <w:t>i</w:t>
      </w:r>
      <w:r w:rsidR="00A8173A">
        <w:rPr>
          <w:rFonts w:ascii="Arial" w:eastAsia="Arial" w:hAnsi="Arial" w:cs="Arial"/>
          <w:spacing w:val="-2"/>
          <w:position w:val="11"/>
          <w:sz w:val="19"/>
          <w:szCs w:val="19"/>
        </w:rPr>
        <w:t>z</w:t>
      </w:r>
      <w:r w:rsidR="00A8173A">
        <w:rPr>
          <w:rFonts w:ascii="Arial" w:eastAsia="Arial" w:hAnsi="Arial" w:cs="Arial"/>
          <w:position w:val="11"/>
          <w:sz w:val="19"/>
          <w:szCs w:val="19"/>
        </w:rPr>
        <w:t>e</w:t>
      </w:r>
      <w:r w:rsidR="00A8173A">
        <w:rPr>
          <w:rFonts w:ascii="Arial" w:eastAsia="Arial" w:hAnsi="Arial" w:cs="Arial"/>
          <w:spacing w:val="11"/>
          <w:position w:val="11"/>
          <w:sz w:val="19"/>
          <w:szCs w:val="19"/>
        </w:rPr>
        <w:t xml:space="preserve"> </w:t>
      </w:r>
      <w:r w:rsidR="00A8173A">
        <w:rPr>
          <w:rFonts w:ascii="Arial" w:eastAsia="Arial" w:hAnsi="Arial" w:cs="Arial"/>
          <w:position w:val="11"/>
          <w:sz w:val="19"/>
          <w:szCs w:val="19"/>
        </w:rPr>
        <w:t>&amp;</w:t>
      </w:r>
      <w:r w:rsidR="00A8173A">
        <w:rPr>
          <w:rFonts w:ascii="Arial" w:eastAsia="Arial" w:hAnsi="Arial" w:cs="Arial"/>
          <w:spacing w:val="3"/>
          <w:position w:val="11"/>
          <w:sz w:val="19"/>
          <w:szCs w:val="19"/>
        </w:rPr>
        <w:t xml:space="preserve"> </w:t>
      </w:r>
      <w:r w:rsidR="00A8173A">
        <w:rPr>
          <w:rFonts w:ascii="Arial" w:eastAsia="Arial" w:hAnsi="Arial" w:cs="Arial"/>
          <w:spacing w:val="1"/>
          <w:w w:val="103"/>
          <w:position w:val="11"/>
          <w:sz w:val="19"/>
          <w:szCs w:val="19"/>
        </w:rPr>
        <w:t>qu</w:t>
      </w:r>
      <w:r w:rsidR="00A8173A">
        <w:rPr>
          <w:rFonts w:ascii="Arial" w:eastAsia="Arial" w:hAnsi="Arial" w:cs="Arial"/>
          <w:spacing w:val="-4"/>
          <w:w w:val="103"/>
          <w:position w:val="11"/>
          <w:sz w:val="19"/>
          <w:szCs w:val="19"/>
        </w:rPr>
        <w:t>a</w:t>
      </w:r>
      <w:r w:rsidR="00A8173A">
        <w:rPr>
          <w:rFonts w:ascii="Arial" w:eastAsia="Arial" w:hAnsi="Arial" w:cs="Arial"/>
          <w:spacing w:val="6"/>
          <w:w w:val="103"/>
          <w:position w:val="11"/>
          <w:sz w:val="19"/>
          <w:szCs w:val="19"/>
        </w:rPr>
        <w:t>n</w:t>
      </w:r>
      <w:r w:rsidR="00A8173A">
        <w:rPr>
          <w:rFonts w:ascii="Arial" w:eastAsia="Arial" w:hAnsi="Arial" w:cs="Arial"/>
          <w:spacing w:val="-7"/>
          <w:w w:val="103"/>
          <w:position w:val="11"/>
          <w:sz w:val="19"/>
          <w:szCs w:val="19"/>
        </w:rPr>
        <w:t>t</w:t>
      </w:r>
      <w:r w:rsidR="00A8173A">
        <w:rPr>
          <w:rFonts w:ascii="Arial" w:eastAsia="Arial" w:hAnsi="Arial" w:cs="Arial"/>
          <w:spacing w:val="-5"/>
          <w:w w:val="103"/>
          <w:position w:val="11"/>
          <w:sz w:val="19"/>
          <w:szCs w:val="19"/>
        </w:rPr>
        <w:t>i</w:t>
      </w:r>
      <w:r w:rsidR="00A8173A">
        <w:rPr>
          <w:rFonts w:ascii="Arial" w:eastAsia="Arial" w:hAnsi="Arial" w:cs="Arial"/>
          <w:spacing w:val="3"/>
          <w:w w:val="103"/>
          <w:position w:val="11"/>
          <w:sz w:val="19"/>
          <w:szCs w:val="19"/>
        </w:rPr>
        <w:t>t</w:t>
      </w:r>
      <w:r w:rsidR="00A8173A">
        <w:rPr>
          <w:rFonts w:ascii="Arial" w:eastAsia="Arial" w:hAnsi="Arial" w:cs="Arial"/>
          <w:w w:val="103"/>
          <w:position w:val="11"/>
          <w:sz w:val="19"/>
          <w:szCs w:val="19"/>
        </w:rPr>
        <w:t>y</w:t>
      </w: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line="200" w:lineRule="exact"/>
      </w:pPr>
    </w:p>
    <w:p w:rsidR="00C2796B" w:rsidRDefault="00C2796B">
      <w:pPr>
        <w:spacing w:before="18" w:line="220" w:lineRule="exact"/>
        <w:rPr>
          <w:sz w:val="22"/>
          <w:szCs w:val="22"/>
        </w:rPr>
      </w:pPr>
    </w:p>
    <w:p w:rsidR="00C2796B" w:rsidRDefault="00A8173A">
      <w:pPr>
        <w:spacing w:before="38" w:line="243" w:lineRule="auto"/>
        <w:ind w:left="109" w:right="150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8.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pacing w:val="-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uld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pacing w:val="-5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pacing w:val="7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d</w:t>
      </w:r>
      <w:r>
        <w:rPr>
          <w:rFonts w:ascii="Arial" w:eastAsia="Arial" w:hAnsi="Arial" w:cs="Arial"/>
          <w:spacing w:val="-10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equir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if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it </w:t>
      </w:r>
      <w:r>
        <w:rPr>
          <w:rFonts w:ascii="Arial" w:eastAsia="Arial" w:hAnsi="Arial" w:cs="Arial"/>
          <w:spacing w:val="-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lo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ed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n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arby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w</w:t>
      </w:r>
      <w:r>
        <w:rPr>
          <w:rFonts w:ascii="Arial" w:eastAsia="Arial" w:hAnsi="Arial" w:cs="Arial"/>
          <w:spacing w:val="5"/>
          <w:sz w:val="21"/>
          <w:szCs w:val="21"/>
        </w:rPr>
        <w:t>a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d</w:t>
      </w:r>
      <w:r>
        <w:rPr>
          <w:rFonts w:ascii="Arial" w:eastAsia="Arial" w:hAnsi="Arial" w:cs="Arial"/>
          <w:spacing w:val="-7"/>
          <w:sz w:val="21"/>
          <w:szCs w:val="21"/>
        </w:rPr>
        <w:t>/</w:t>
      </w:r>
      <w:r>
        <w:rPr>
          <w:rFonts w:ascii="Arial" w:eastAsia="Arial" w:hAnsi="Arial" w:cs="Arial"/>
          <w:spacing w:val="5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ni</w:t>
      </w:r>
      <w:r>
        <w:rPr>
          <w:rFonts w:ascii="Arial" w:eastAsia="Arial" w:hAnsi="Arial" w:cs="Arial"/>
          <w:spacing w:val="-7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w w:val="102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t</w:t>
      </w:r>
      <w:r>
        <w:rPr>
          <w:rFonts w:ascii="Arial" w:eastAsia="Arial" w:hAnsi="Arial" w:cs="Arial"/>
          <w:spacing w:val="-5"/>
          <w:w w:val="102"/>
          <w:sz w:val="21"/>
          <w:szCs w:val="21"/>
        </w:rPr>
        <w:t>h</w:t>
      </w:r>
      <w:r>
        <w:rPr>
          <w:rFonts w:ascii="Arial" w:eastAsia="Arial" w:hAnsi="Arial" w:cs="Arial"/>
          <w:w w:val="102"/>
          <w:sz w:val="21"/>
          <w:szCs w:val="21"/>
        </w:rPr>
        <w:t>er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w</w:t>
      </w:r>
      <w:r>
        <w:rPr>
          <w:rFonts w:ascii="Arial" w:eastAsia="Arial" w:hAnsi="Arial" w:cs="Arial"/>
          <w:spacing w:val="-5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s</w:t>
      </w:r>
      <w:r>
        <w:rPr>
          <w:rFonts w:ascii="Arial" w:eastAsia="Arial" w:hAnsi="Arial" w:cs="Arial"/>
          <w:w w:val="102"/>
          <w:sz w:val="21"/>
          <w:szCs w:val="21"/>
        </w:rPr>
        <w:t xml:space="preserve">e 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 Pa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ent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oord</w:t>
      </w:r>
      <w:r>
        <w:rPr>
          <w:rFonts w:ascii="Arial" w:eastAsia="Arial" w:hAnsi="Arial" w:cs="Arial"/>
          <w:spacing w:val="-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5"/>
          <w:sz w:val="21"/>
          <w:szCs w:val="21"/>
        </w:rPr>
        <w:t>a</w:t>
      </w:r>
      <w:r>
        <w:rPr>
          <w:rFonts w:ascii="Arial" w:eastAsia="Arial" w:hAnsi="Arial" w:cs="Arial"/>
          <w:spacing w:val="-7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/</w:t>
      </w:r>
      <w:r>
        <w:rPr>
          <w:rFonts w:ascii="Arial" w:eastAsia="Arial" w:hAnsi="Arial" w:cs="Arial"/>
          <w:spacing w:val="-5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f</w:t>
      </w:r>
      <w:r>
        <w:rPr>
          <w:rFonts w:ascii="Arial" w:eastAsia="Arial" w:hAnsi="Arial" w:cs="Arial"/>
          <w:spacing w:val="-7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>u</w:t>
      </w:r>
      <w:r>
        <w:rPr>
          <w:rFonts w:ascii="Arial" w:eastAsia="Arial" w:hAnsi="Arial" w:cs="Arial"/>
          <w:spacing w:val="-10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oord</w:t>
      </w:r>
      <w:r>
        <w:rPr>
          <w:rFonts w:ascii="Arial" w:eastAsia="Arial" w:hAnsi="Arial" w:cs="Arial"/>
          <w:spacing w:val="-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na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f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ss</w:t>
      </w:r>
      <w:r>
        <w:rPr>
          <w:rFonts w:ascii="Arial" w:eastAsia="Arial" w:hAnsi="Arial" w:cs="Arial"/>
          <w:spacing w:val="-5"/>
          <w:w w:val="10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s</w:t>
      </w:r>
      <w:r>
        <w:rPr>
          <w:rFonts w:ascii="Arial" w:eastAsia="Arial" w:hAnsi="Arial" w:cs="Arial"/>
          <w:spacing w:val="-2"/>
          <w:w w:val="103"/>
          <w:sz w:val="21"/>
          <w:szCs w:val="21"/>
        </w:rPr>
        <w:t>t</w:t>
      </w:r>
      <w:r>
        <w:rPr>
          <w:rFonts w:ascii="Arial" w:eastAsia="Arial" w:hAnsi="Arial" w:cs="Arial"/>
          <w:w w:val="102"/>
          <w:sz w:val="21"/>
          <w:szCs w:val="21"/>
        </w:rPr>
        <w:t>a</w:t>
      </w:r>
      <w:r>
        <w:rPr>
          <w:rFonts w:ascii="Arial" w:eastAsia="Arial" w:hAnsi="Arial" w:cs="Arial"/>
          <w:spacing w:val="-5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>
        <w:rPr>
          <w:rFonts w:ascii="Arial" w:eastAsia="Arial" w:hAnsi="Arial" w:cs="Arial"/>
          <w:w w:val="102"/>
          <w:sz w:val="21"/>
          <w:szCs w:val="21"/>
        </w:rPr>
        <w:t>e.</w:t>
      </w:r>
    </w:p>
    <w:p w:rsidR="00C2796B" w:rsidRDefault="00C2796B">
      <w:pPr>
        <w:spacing w:before="10" w:line="240" w:lineRule="exact"/>
        <w:rPr>
          <w:sz w:val="24"/>
          <w:szCs w:val="24"/>
        </w:rPr>
      </w:pPr>
    </w:p>
    <w:p w:rsidR="00C2796B" w:rsidRDefault="00A8173A">
      <w:pPr>
        <w:spacing w:line="243" w:lineRule="auto"/>
        <w:ind w:left="109" w:right="223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9.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dr</w:t>
      </w:r>
      <w:r>
        <w:rPr>
          <w:rFonts w:ascii="Arial" w:eastAsia="Arial" w:hAnsi="Arial" w:cs="Arial"/>
          <w:spacing w:val="-5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do</w:t>
      </w:r>
      <w:r>
        <w:rPr>
          <w:rFonts w:ascii="Arial" w:eastAsia="Arial" w:hAnsi="Arial" w:cs="Arial"/>
          <w:sz w:val="21"/>
          <w:szCs w:val="21"/>
        </w:rPr>
        <w:t>es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ot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5"/>
          <w:sz w:val="21"/>
          <w:szCs w:val="21"/>
        </w:rPr>
        <w:t>p</w:t>
      </w:r>
      <w:r>
        <w:rPr>
          <w:rFonts w:ascii="Arial" w:eastAsia="Arial" w:hAnsi="Arial" w:cs="Arial"/>
          <w:spacing w:val="5"/>
          <w:sz w:val="21"/>
          <w:szCs w:val="21"/>
        </w:rPr>
        <w:t>p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ar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10"/>
          <w:sz w:val="21"/>
          <w:szCs w:val="21"/>
        </w:rPr>
        <w:t>i</w:t>
      </w:r>
      <w:r>
        <w:rPr>
          <w:rFonts w:ascii="Arial" w:eastAsia="Arial" w:hAnsi="Arial" w:cs="Arial"/>
          <w:spacing w:val="7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5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5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m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e</w:t>
      </w:r>
      <w:r>
        <w:rPr>
          <w:rFonts w:ascii="Arial" w:eastAsia="Arial" w:hAnsi="Arial" w:cs="Arial"/>
          <w:spacing w:val="-5"/>
          <w:sz w:val="21"/>
          <w:szCs w:val="21"/>
        </w:rPr>
        <w:t>q</w:t>
      </w:r>
      <w:r>
        <w:rPr>
          <w:rFonts w:ascii="Arial" w:eastAsia="Arial" w:hAnsi="Arial" w:cs="Arial"/>
          <w:sz w:val="21"/>
          <w:szCs w:val="21"/>
        </w:rPr>
        <w:t>uired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-8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pacing w:val="-5"/>
          <w:sz w:val="21"/>
          <w:szCs w:val="21"/>
        </w:rPr>
        <w:t>i</w:t>
      </w:r>
      <w:r>
        <w:rPr>
          <w:rFonts w:ascii="Arial" w:eastAsia="Arial" w:hAnsi="Arial" w:cs="Arial"/>
          <w:spacing w:val="5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 xml:space="preserve">of </w:t>
      </w:r>
      <w:r>
        <w:rPr>
          <w:rFonts w:ascii="Arial" w:eastAsia="Arial" w:hAnsi="Arial" w:cs="Arial"/>
          <w:sz w:val="21"/>
          <w:szCs w:val="21"/>
        </w:rPr>
        <w:t>phar</w:t>
      </w:r>
      <w:r>
        <w:rPr>
          <w:rFonts w:ascii="Arial" w:eastAsia="Arial" w:hAnsi="Arial" w:cs="Arial"/>
          <w:spacing w:val="-2"/>
          <w:sz w:val="21"/>
          <w:szCs w:val="21"/>
        </w:rPr>
        <w:t>m</w:t>
      </w:r>
      <w:r>
        <w:rPr>
          <w:rFonts w:ascii="Arial" w:eastAsia="Arial" w:hAnsi="Arial" w:cs="Arial"/>
          <w:spacing w:val="-5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pacing w:val="-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ur</w:t>
      </w:r>
      <w:r>
        <w:rPr>
          <w:rFonts w:ascii="Arial" w:eastAsia="Arial" w:hAnsi="Arial" w:cs="Arial"/>
          <w:spacing w:val="-8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>n</w:t>
      </w:r>
      <w:r>
        <w:rPr>
          <w:rFonts w:ascii="Arial" w:eastAsia="Arial" w:hAnsi="Arial" w:cs="Arial"/>
          <w:spacing w:val="-7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P</w:t>
      </w:r>
      <w:r>
        <w:rPr>
          <w:rFonts w:ascii="Arial" w:eastAsia="Arial" w:hAnsi="Arial" w:cs="Arial"/>
          <w:spacing w:val="5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C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ord</w:t>
      </w:r>
      <w:r>
        <w:rPr>
          <w:rFonts w:ascii="Arial" w:eastAsia="Arial" w:hAnsi="Arial" w:cs="Arial"/>
          <w:spacing w:val="-5"/>
          <w:sz w:val="21"/>
          <w:szCs w:val="21"/>
        </w:rPr>
        <w:t>in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-2"/>
          <w:sz w:val="21"/>
          <w:szCs w:val="21"/>
        </w:rPr>
        <w:t>/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ft</w:t>
      </w:r>
      <w:r>
        <w:rPr>
          <w:rFonts w:ascii="Arial" w:eastAsia="Arial" w:hAnsi="Arial" w:cs="Arial"/>
          <w:sz w:val="21"/>
          <w:szCs w:val="21"/>
        </w:rPr>
        <w:t>er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pacing w:val="-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C</w:t>
      </w:r>
      <w:r>
        <w:rPr>
          <w:rFonts w:ascii="Arial" w:eastAsia="Arial" w:hAnsi="Arial" w:cs="Arial"/>
          <w:spacing w:val="-5"/>
          <w:w w:val="102"/>
          <w:sz w:val="21"/>
          <w:szCs w:val="21"/>
        </w:rPr>
        <w:t>o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o</w:t>
      </w:r>
      <w:r>
        <w:rPr>
          <w:rFonts w:ascii="Arial" w:eastAsia="Arial" w:hAnsi="Arial" w:cs="Arial"/>
          <w:spacing w:val="-5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d</w:t>
      </w:r>
      <w:r>
        <w:rPr>
          <w:rFonts w:ascii="Arial" w:eastAsia="Arial" w:hAnsi="Arial" w:cs="Arial"/>
          <w:spacing w:val="-5"/>
          <w:w w:val="102"/>
          <w:sz w:val="21"/>
          <w:szCs w:val="21"/>
        </w:rPr>
        <w:t>i</w:t>
      </w:r>
      <w:r>
        <w:rPr>
          <w:rFonts w:ascii="Arial" w:eastAsia="Arial" w:hAnsi="Arial" w:cs="Arial"/>
          <w:w w:val="102"/>
          <w:sz w:val="21"/>
          <w:szCs w:val="21"/>
        </w:rPr>
        <w:t>na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t</w:t>
      </w:r>
      <w:r>
        <w:rPr>
          <w:rFonts w:ascii="Arial" w:eastAsia="Arial" w:hAnsi="Arial" w:cs="Arial"/>
          <w:w w:val="102"/>
          <w:sz w:val="21"/>
          <w:szCs w:val="21"/>
        </w:rPr>
        <w:t>o</w:t>
      </w:r>
      <w:r>
        <w:rPr>
          <w:rFonts w:ascii="Arial" w:eastAsia="Arial" w:hAnsi="Arial" w:cs="Arial"/>
          <w:spacing w:val="-1"/>
          <w:w w:val="102"/>
          <w:sz w:val="21"/>
          <w:szCs w:val="21"/>
        </w:rPr>
        <w:t>r</w:t>
      </w:r>
      <w:r>
        <w:rPr>
          <w:rFonts w:ascii="Arial" w:eastAsia="Arial" w:hAnsi="Arial" w:cs="Arial"/>
          <w:w w:val="103"/>
          <w:sz w:val="21"/>
          <w:szCs w:val="21"/>
        </w:rPr>
        <w:t>.</w:t>
      </w:r>
    </w:p>
    <w:sectPr w:rsidR="00C2796B">
      <w:pgSz w:w="11900" w:h="16840"/>
      <w:pgMar w:top="1580" w:right="420" w:bottom="280" w:left="1120" w:header="0" w:footer="13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ED3" w:rsidRDefault="00A8173A">
      <w:r>
        <w:separator/>
      </w:r>
    </w:p>
  </w:endnote>
  <w:endnote w:type="continuationSeparator" w:id="0">
    <w:p w:rsidR="006E1ED3" w:rsidRDefault="00A81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96B" w:rsidRDefault="00D505CC">
    <w:pPr>
      <w:spacing w:line="200" w:lineRule="exact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3834130</wp:posOffset>
              </wp:positionH>
              <wp:positionV relativeFrom="page">
                <wp:posOffset>9690735</wp:posOffset>
              </wp:positionV>
              <wp:extent cx="2799080" cy="123190"/>
              <wp:effectExtent l="0" t="381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9080" cy="123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96B" w:rsidRDefault="00A8173A">
                          <w:pPr>
                            <w:spacing w:before="3"/>
                            <w:ind w:left="20" w:right="-23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pacing w:val="4"/>
                              <w:sz w:val="15"/>
                              <w:szCs w:val="15"/>
                            </w:rPr>
                            <w:t>A</w:t>
                          </w:r>
                          <w:r>
                            <w:rPr>
                              <w:spacing w:val="-5"/>
                              <w:sz w:val="15"/>
                              <w:szCs w:val="15"/>
                            </w:rPr>
                            <w:t>p</w:t>
                          </w:r>
                          <w:r>
                            <w:rPr>
                              <w:spacing w:val="5"/>
                              <w:sz w:val="15"/>
                              <w:szCs w:val="15"/>
                            </w:rPr>
                            <w:t>p</w:t>
                          </w:r>
                          <w:r>
                            <w:rPr>
                              <w:spacing w:val="4"/>
                              <w:sz w:val="15"/>
                              <w:szCs w:val="15"/>
                            </w:rPr>
                            <w:t>e</w:t>
                          </w:r>
                          <w:r>
                            <w:rPr>
                              <w:spacing w:val="-5"/>
                              <w:sz w:val="15"/>
                              <w:szCs w:val="15"/>
                            </w:rPr>
                            <w:t>n</w:t>
                          </w:r>
                          <w:r>
                            <w:rPr>
                              <w:spacing w:val="5"/>
                              <w:sz w:val="15"/>
                              <w:szCs w:val="15"/>
                            </w:rPr>
                            <w:t>d</w:t>
                          </w:r>
                          <w:r>
                            <w:rPr>
                              <w:sz w:val="15"/>
                              <w:szCs w:val="15"/>
                            </w:rPr>
                            <w:t>ix</w:t>
                          </w:r>
                          <w:r>
                            <w:rPr>
                              <w:spacing w:val="13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  <w:szCs w:val="15"/>
                            </w:rPr>
                            <w:t>One</w:t>
                          </w:r>
                          <w:r>
                            <w:rPr>
                              <w:spacing w:val="7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sz w:val="15"/>
                              <w:szCs w:val="15"/>
                            </w:rPr>
                            <w:t>f</w:t>
                          </w:r>
                          <w:r>
                            <w:rPr>
                              <w:spacing w:val="-5"/>
                              <w:sz w:val="15"/>
                              <w:szCs w:val="15"/>
                            </w:rPr>
                            <w:t>o</w:t>
                          </w:r>
                          <w:r>
                            <w:rPr>
                              <w:sz w:val="15"/>
                              <w:szCs w:val="15"/>
                            </w:rPr>
                            <w:t>r</w:t>
                          </w:r>
                          <w:r>
                            <w:rPr>
                              <w:spacing w:val="5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  <w:sz w:val="15"/>
                              <w:szCs w:val="15"/>
                            </w:rPr>
                            <w:t>C</w:t>
                          </w:r>
                          <w:r>
                            <w:rPr>
                              <w:spacing w:val="1"/>
                              <w:sz w:val="15"/>
                              <w:szCs w:val="15"/>
                            </w:rPr>
                            <w:t>PP</w:t>
                          </w:r>
                          <w:r>
                            <w:rPr>
                              <w:spacing w:val="5"/>
                              <w:sz w:val="15"/>
                              <w:szCs w:val="15"/>
                            </w:rPr>
                            <w:t>0</w:t>
                          </w:r>
                          <w:r>
                            <w:rPr>
                              <w:spacing w:val="-5"/>
                              <w:sz w:val="15"/>
                              <w:szCs w:val="15"/>
                            </w:rPr>
                            <w:t>3</w:t>
                          </w:r>
                          <w:r>
                            <w:rPr>
                              <w:spacing w:val="5"/>
                              <w:sz w:val="15"/>
                              <w:szCs w:val="15"/>
                            </w:rPr>
                            <w:t>8</w:t>
                          </w:r>
                          <w:r>
                            <w:rPr>
                              <w:sz w:val="15"/>
                              <w:szCs w:val="15"/>
                            </w:rPr>
                            <w:t>1</w:t>
                          </w:r>
                          <w:r>
                            <w:rPr>
                              <w:spacing w:val="12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  <w:sz w:val="15"/>
                              <w:szCs w:val="15"/>
                            </w:rPr>
                            <w:t>M</w:t>
                          </w:r>
                          <w:r>
                            <w:rPr>
                              <w:spacing w:val="-1"/>
                              <w:sz w:val="15"/>
                              <w:szCs w:val="15"/>
                            </w:rPr>
                            <w:t>e</w:t>
                          </w:r>
                          <w:r>
                            <w:rPr>
                              <w:spacing w:val="5"/>
                              <w:sz w:val="15"/>
                              <w:szCs w:val="15"/>
                            </w:rPr>
                            <w:t>d</w:t>
                          </w:r>
                          <w:r>
                            <w:rPr>
                              <w:spacing w:val="-4"/>
                              <w:sz w:val="15"/>
                              <w:szCs w:val="15"/>
                            </w:rPr>
                            <w:t>i</w:t>
                          </w:r>
                          <w:r>
                            <w:rPr>
                              <w:spacing w:val="4"/>
                              <w:sz w:val="15"/>
                              <w:szCs w:val="15"/>
                            </w:rPr>
                            <w:t>c</w:t>
                          </w:r>
                          <w:r>
                            <w:rPr>
                              <w:spacing w:val="-1"/>
                              <w:sz w:val="15"/>
                              <w:szCs w:val="15"/>
                            </w:rPr>
                            <w:t>a</w:t>
                          </w:r>
                          <w:r>
                            <w:rPr>
                              <w:sz w:val="15"/>
                              <w:szCs w:val="15"/>
                            </w:rPr>
                            <w:t>ti</w:t>
                          </w:r>
                          <w:r>
                            <w:rPr>
                              <w:spacing w:val="5"/>
                              <w:sz w:val="15"/>
                              <w:szCs w:val="15"/>
                            </w:rPr>
                            <w:t>o</w:t>
                          </w:r>
                          <w:r>
                            <w:rPr>
                              <w:spacing w:val="-4"/>
                              <w:sz w:val="15"/>
                              <w:szCs w:val="15"/>
                            </w:rPr>
                            <w:t>n</w:t>
                          </w:r>
                          <w:r>
                            <w:rPr>
                              <w:sz w:val="15"/>
                              <w:szCs w:val="15"/>
                            </w:rPr>
                            <w:t>-</w:t>
                          </w:r>
                          <w:r>
                            <w:rPr>
                              <w:spacing w:val="22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sz w:val="15"/>
                              <w:szCs w:val="15"/>
                            </w:rPr>
                            <w:t>I</w:t>
                          </w:r>
                          <w:r>
                            <w:rPr>
                              <w:sz w:val="15"/>
                              <w:szCs w:val="15"/>
                            </w:rPr>
                            <w:t>np</w:t>
                          </w:r>
                          <w:r>
                            <w:rPr>
                              <w:spacing w:val="-1"/>
                              <w:sz w:val="15"/>
                              <w:szCs w:val="15"/>
                            </w:rPr>
                            <w:t>a</w:t>
                          </w:r>
                          <w:r>
                            <w:rPr>
                              <w:sz w:val="15"/>
                              <w:szCs w:val="15"/>
                            </w:rPr>
                            <w:t>t</w:t>
                          </w:r>
                          <w:r>
                            <w:rPr>
                              <w:spacing w:val="5"/>
                              <w:sz w:val="15"/>
                              <w:szCs w:val="15"/>
                            </w:rPr>
                            <w:t>i</w:t>
                          </w:r>
                          <w:r>
                            <w:rPr>
                              <w:spacing w:val="-1"/>
                              <w:sz w:val="15"/>
                              <w:szCs w:val="15"/>
                            </w:rPr>
                            <w:t>e</w:t>
                          </w:r>
                          <w:r>
                            <w:rPr>
                              <w:sz w:val="15"/>
                              <w:szCs w:val="15"/>
                            </w:rPr>
                            <w:t>nt</w:t>
                          </w:r>
                          <w:r>
                            <w:rPr>
                              <w:spacing w:val="12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spacing w:val="6"/>
                              <w:sz w:val="15"/>
                              <w:szCs w:val="15"/>
                            </w:rPr>
                            <w:t>S</w:t>
                          </w:r>
                          <w:r>
                            <w:rPr>
                              <w:spacing w:val="-5"/>
                              <w:sz w:val="15"/>
                              <w:szCs w:val="15"/>
                            </w:rPr>
                            <w:t>u</w:t>
                          </w:r>
                          <w:r>
                            <w:rPr>
                              <w:spacing w:val="5"/>
                              <w:sz w:val="15"/>
                              <w:szCs w:val="15"/>
                            </w:rPr>
                            <w:t>p</w:t>
                          </w:r>
                          <w:r>
                            <w:rPr>
                              <w:spacing w:val="-5"/>
                              <w:sz w:val="15"/>
                              <w:szCs w:val="15"/>
                            </w:rPr>
                            <w:t>p</w:t>
                          </w:r>
                          <w:r>
                            <w:rPr>
                              <w:spacing w:val="5"/>
                              <w:sz w:val="15"/>
                              <w:szCs w:val="15"/>
                            </w:rPr>
                            <w:t>l</w:t>
                          </w:r>
                          <w:r>
                            <w:rPr>
                              <w:sz w:val="15"/>
                              <w:szCs w:val="15"/>
                            </w:rPr>
                            <w:t>y</w:t>
                          </w:r>
                          <w:r>
                            <w:rPr>
                              <w:spacing w:val="9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spacing w:val="4"/>
                              <w:sz w:val="15"/>
                              <w:szCs w:val="15"/>
                            </w:rPr>
                            <w:t>V</w:t>
                          </w:r>
                          <w:r>
                            <w:rPr>
                              <w:spacing w:val="-6"/>
                              <w:sz w:val="15"/>
                              <w:szCs w:val="15"/>
                            </w:rPr>
                            <w:t>e</w:t>
                          </w:r>
                          <w:r>
                            <w:rPr>
                              <w:spacing w:val="6"/>
                              <w:sz w:val="15"/>
                              <w:szCs w:val="15"/>
                            </w:rPr>
                            <w:t>r</w:t>
                          </w:r>
                          <w:r>
                            <w:rPr>
                              <w:spacing w:val="-2"/>
                              <w:sz w:val="15"/>
                              <w:szCs w:val="15"/>
                            </w:rPr>
                            <w:t>s</w:t>
                          </w:r>
                          <w:r>
                            <w:rPr>
                              <w:spacing w:val="5"/>
                              <w:sz w:val="15"/>
                              <w:szCs w:val="15"/>
                            </w:rPr>
                            <w:t>i</w:t>
                          </w:r>
                          <w:r>
                            <w:rPr>
                              <w:sz w:val="15"/>
                              <w:szCs w:val="15"/>
                            </w:rPr>
                            <w:t>on</w:t>
                          </w:r>
                          <w:r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w w:val="102"/>
                              <w:sz w:val="15"/>
                              <w:szCs w:val="15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1.9pt;margin-top:763.05pt;width:220.4pt;height:9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" filled="f" stroked="f">
              <v:textbox inset="0,0,0,0">
                <w:txbxContent>
                  <w:p w:rsidR="00C2796B" w:rsidRDefault="00A8173A">
                    <w:pPr>
                      <w:spacing w:before="3"/>
                      <w:ind w:left="20" w:right="-23"/>
                      <w:rPr>
                        <w:sz w:val="15"/>
                        <w:szCs w:val="15"/>
                      </w:rPr>
                    </w:pPr>
                    <w:r>
                      <w:rPr>
                        <w:spacing w:val="4"/>
                        <w:sz w:val="15"/>
                        <w:szCs w:val="15"/>
                      </w:rPr>
                      <w:t>A</w:t>
                    </w:r>
                    <w:r>
                      <w:rPr>
                        <w:spacing w:val="-5"/>
                        <w:sz w:val="15"/>
                        <w:szCs w:val="15"/>
                      </w:rPr>
                      <w:t>p</w:t>
                    </w:r>
                    <w:r>
                      <w:rPr>
                        <w:spacing w:val="5"/>
                        <w:sz w:val="15"/>
                        <w:szCs w:val="15"/>
                      </w:rPr>
                      <w:t>p</w:t>
                    </w:r>
                    <w:r>
                      <w:rPr>
                        <w:spacing w:val="4"/>
                        <w:sz w:val="15"/>
                        <w:szCs w:val="15"/>
                      </w:rPr>
                      <w:t>e</w:t>
                    </w:r>
                    <w:r>
                      <w:rPr>
                        <w:spacing w:val="-5"/>
                        <w:sz w:val="15"/>
                        <w:szCs w:val="15"/>
                      </w:rPr>
                      <w:t>n</w:t>
                    </w:r>
                    <w:r>
                      <w:rPr>
                        <w:spacing w:val="5"/>
                        <w:sz w:val="15"/>
                        <w:szCs w:val="15"/>
                      </w:rPr>
                      <w:t>d</w:t>
                    </w:r>
                    <w:r>
                      <w:rPr>
                        <w:sz w:val="15"/>
                        <w:szCs w:val="15"/>
                      </w:rPr>
                      <w:t>ix</w:t>
                    </w:r>
                    <w:r>
                      <w:rPr>
                        <w:spacing w:val="1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z w:val="15"/>
                        <w:szCs w:val="15"/>
                      </w:rPr>
                      <w:t>One</w:t>
                    </w:r>
                    <w:r>
                      <w:rPr>
                        <w:spacing w:val="7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pacing w:val="2"/>
                        <w:sz w:val="15"/>
                        <w:szCs w:val="15"/>
                      </w:rPr>
                      <w:t>f</w:t>
                    </w:r>
                    <w:r>
                      <w:rPr>
                        <w:spacing w:val="-5"/>
                        <w:sz w:val="15"/>
                        <w:szCs w:val="15"/>
                      </w:rPr>
                      <w:t>o</w:t>
                    </w:r>
                    <w:r>
                      <w:rPr>
                        <w:sz w:val="15"/>
                        <w:szCs w:val="15"/>
                      </w:rPr>
                      <w:t>r</w:t>
                    </w:r>
                    <w:r>
                      <w:rPr>
                        <w:spacing w:val="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pacing w:val="3"/>
                        <w:sz w:val="15"/>
                        <w:szCs w:val="15"/>
                      </w:rPr>
                      <w:t>C</w:t>
                    </w:r>
                    <w:r>
                      <w:rPr>
                        <w:spacing w:val="1"/>
                        <w:sz w:val="15"/>
                        <w:szCs w:val="15"/>
                      </w:rPr>
                      <w:t>PP</w:t>
                    </w:r>
                    <w:r>
                      <w:rPr>
                        <w:spacing w:val="5"/>
                        <w:sz w:val="15"/>
                        <w:szCs w:val="15"/>
                      </w:rPr>
                      <w:t>0</w:t>
                    </w:r>
                    <w:r>
                      <w:rPr>
                        <w:spacing w:val="-5"/>
                        <w:sz w:val="15"/>
                        <w:szCs w:val="15"/>
                      </w:rPr>
                      <w:t>3</w:t>
                    </w:r>
                    <w:r>
                      <w:rPr>
                        <w:spacing w:val="5"/>
                        <w:sz w:val="15"/>
                        <w:szCs w:val="15"/>
                      </w:rPr>
                      <w:t>8</w:t>
                    </w:r>
                    <w:r>
                      <w:rPr>
                        <w:sz w:val="15"/>
                        <w:szCs w:val="15"/>
                      </w:rPr>
                      <w:t>1</w:t>
                    </w:r>
                    <w:r>
                      <w:rPr>
                        <w:spacing w:val="12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pacing w:val="3"/>
                        <w:sz w:val="15"/>
                        <w:szCs w:val="15"/>
                      </w:rPr>
                      <w:t>M</w:t>
                    </w:r>
                    <w:r>
                      <w:rPr>
                        <w:spacing w:val="-1"/>
                        <w:sz w:val="15"/>
                        <w:szCs w:val="15"/>
                      </w:rPr>
                      <w:t>e</w:t>
                    </w:r>
                    <w:r>
                      <w:rPr>
                        <w:spacing w:val="5"/>
                        <w:sz w:val="15"/>
                        <w:szCs w:val="15"/>
                      </w:rPr>
                      <w:t>d</w:t>
                    </w:r>
                    <w:r>
                      <w:rPr>
                        <w:spacing w:val="-4"/>
                        <w:sz w:val="15"/>
                        <w:szCs w:val="15"/>
                      </w:rPr>
                      <w:t>i</w:t>
                    </w:r>
                    <w:r>
                      <w:rPr>
                        <w:spacing w:val="4"/>
                        <w:sz w:val="15"/>
                        <w:szCs w:val="15"/>
                      </w:rPr>
                      <w:t>c</w:t>
                    </w:r>
                    <w:r>
                      <w:rPr>
                        <w:spacing w:val="-1"/>
                        <w:sz w:val="15"/>
                        <w:szCs w:val="15"/>
                      </w:rPr>
                      <w:t>a</w:t>
                    </w:r>
                    <w:r>
                      <w:rPr>
                        <w:sz w:val="15"/>
                        <w:szCs w:val="15"/>
                      </w:rPr>
                      <w:t>ti</w:t>
                    </w:r>
                    <w:r>
                      <w:rPr>
                        <w:spacing w:val="5"/>
                        <w:sz w:val="15"/>
                        <w:szCs w:val="15"/>
                      </w:rPr>
                      <w:t>o</w:t>
                    </w:r>
                    <w:r>
                      <w:rPr>
                        <w:spacing w:val="-4"/>
                        <w:sz w:val="15"/>
                        <w:szCs w:val="15"/>
                      </w:rPr>
                      <w:t>n</w:t>
                    </w:r>
                    <w:r>
                      <w:rPr>
                        <w:sz w:val="15"/>
                        <w:szCs w:val="15"/>
                      </w:rPr>
                      <w:t>-</w:t>
                    </w:r>
                    <w:r>
                      <w:rPr>
                        <w:spacing w:val="22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pacing w:val="2"/>
                        <w:sz w:val="15"/>
                        <w:szCs w:val="15"/>
                      </w:rPr>
                      <w:t>I</w:t>
                    </w:r>
                    <w:r>
                      <w:rPr>
                        <w:sz w:val="15"/>
                        <w:szCs w:val="15"/>
                      </w:rPr>
                      <w:t>np</w:t>
                    </w:r>
                    <w:r>
                      <w:rPr>
                        <w:spacing w:val="-1"/>
                        <w:sz w:val="15"/>
                        <w:szCs w:val="15"/>
                      </w:rPr>
                      <w:t>a</w:t>
                    </w:r>
                    <w:r>
                      <w:rPr>
                        <w:sz w:val="15"/>
                        <w:szCs w:val="15"/>
                      </w:rPr>
                      <w:t>t</w:t>
                    </w:r>
                    <w:r>
                      <w:rPr>
                        <w:spacing w:val="5"/>
                        <w:sz w:val="15"/>
                        <w:szCs w:val="15"/>
                      </w:rPr>
                      <w:t>i</w:t>
                    </w:r>
                    <w:r>
                      <w:rPr>
                        <w:spacing w:val="-1"/>
                        <w:sz w:val="15"/>
                        <w:szCs w:val="15"/>
                      </w:rPr>
                      <w:t>e</w:t>
                    </w:r>
                    <w:r>
                      <w:rPr>
                        <w:sz w:val="15"/>
                        <w:szCs w:val="15"/>
                      </w:rPr>
                      <w:t>nt</w:t>
                    </w:r>
                    <w:r>
                      <w:rPr>
                        <w:spacing w:val="12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pacing w:val="6"/>
                        <w:sz w:val="15"/>
                        <w:szCs w:val="15"/>
                      </w:rPr>
                      <w:t>S</w:t>
                    </w:r>
                    <w:r>
                      <w:rPr>
                        <w:spacing w:val="-5"/>
                        <w:sz w:val="15"/>
                        <w:szCs w:val="15"/>
                      </w:rPr>
                      <w:t>u</w:t>
                    </w:r>
                    <w:r>
                      <w:rPr>
                        <w:spacing w:val="5"/>
                        <w:sz w:val="15"/>
                        <w:szCs w:val="15"/>
                      </w:rPr>
                      <w:t>p</w:t>
                    </w:r>
                    <w:r>
                      <w:rPr>
                        <w:spacing w:val="-5"/>
                        <w:sz w:val="15"/>
                        <w:szCs w:val="15"/>
                      </w:rPr>
                      <w:t>p</w:t>
                    </w:r>
                    <w:r>
                      <w:rPr>
                        <w:spacing w:val="5"/>
                        <w:sz w:val="15"/>
                        <w:szCs w:val="15"/>
                      </w:rPr>
                      <w:t>l</w:t>
                    </w:r>
                    <w:r>
                      <w:rPr>
                        <w:sz w:val="15"/>
                        <w:szCs w:val="15"/>
                      </w:rPr>
                      <w:t>y</w:t>
                    </w:r>
                    <w:r>
                      <w:rPr>
                        <w:spacing w:val="9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pacing w:val="4"/>
                        <w:sz w:val="15"/>
                        <w:szCs w:val="15"/>
                      </w:rPr>
                      <w:t>V</w:t>
                    </w:r>
                    <w:r>
                      <w:rPr>
                        <w:spacing w:val="-6"/>
                        <w:sz w:val="15"/>
                        <w:szCs w:val="15"/>
                      </w:rPr>
                      <w:t>e</w:t>
                    </w:r>
                    <w:r>
                      <w:rPr>
                        <w:spacing w:val="6"/>
                        <w:sz w:val="15"/>
                        <w:szCs w:val="15"/>
                      </w:rPr>
                      <w:t>r</w:t>
                    </w:r>
                    <w:r>
                      <w:rPr>
                        <w:spacing w:val="-2"/>
                        <w:sz w:val="15"/>
                        <w:szCs w:val="15"/>
                      </w:rPr>
                      <w:t>s</w:t>
                    </w:r>
                    <w:r>
                      <w:rPr>
                        <w:spacing w:val="5"/>
                        <w:sz w:val="15"/>
                        <w:szCs w:val="15"/>
                      </w:rPr>
                      <w:t>i</w:t>
                    </w:r>
                    <w:r>
                      <w:rPr>
                        <w:sz w:val="15"/>
                        <w:szCs w:val="15"/>
                      </w:rPr>
                      <w:t>on</w:t>
                    </w:r>
                    <w:r>
                      <w:rPr>
                        <w:spacing w:val="10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w w:val="102"/>
                        <w:sz w:val="15"/>
                        <w:szCs w:val="15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ED3" w:rsidRDefault="00A8173A">
      <w:r>
        <w:separator/>
      </w:r>
    </w:p>
  </w:footnote>
  <w:footnote w:type="continuationSeparator" w:id="0">
    <w:p w:rsidR="006E1ED3" w:rsidRDefault="00A817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3E7BA3"/>
    <w:multiLevelType w:val="multilevel"/>
    <w:tmpl w:val="B930DB5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96B"/>
    <w:rsid w:val="00462EF1"/>
    <w:rsid w:val="006E1ED3"/>
    <w:rsid w:val="00A8173A"/>
    <w:rsid w:val="00C2796B"/>
    <w:rsid w:val="00D50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4E7016"/>
  <w15:docId w15:val="{7C7E0033-6AFE-45FA-BEAF-F5E74BEB2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A817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73A"/>
  </w:style>
  <w:style w:type="paragraph" w:styleId="Footer">
    <w:name w:val="footer"/>
    <w:basedOn w:val="Normal"/>
    <w:link w:val="FooterChar"/>
    <w:uiPriority w:val="99"/>
    <w:unhideWhenUsed/>
    <w:rsid w:val="00A817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73A"/>
  </w:style>
  <w:style w:type="paragraph" w:styleId="BalloonText">
    <w:name w:val="Balloon Text"/>
    <w:basedOn w:val="Normal"/>
    <w:link w:val="BalloonTextChar"/>
    <w:uiPriority w:val="99"/>
    <w:semiHidden/>
    <w:unhideWhenUsed/>
    <w:rsid w:val="00A817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7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itle xmlns="3ed88913-4622-4034-a507-8e9f645f07b5">&lt;div class="ExternalClassF04AF9024A28416F90C4DD4E4BB40F0A"&gt;Appendix 1 - After Hours&amp;#58; using the intranet to locate medicines&lt;/div&gt;</documentTitle>
    <documentCode xmlns="3ed88913-4622-4034-a507-8e9f645f07b5">CPP0381</documentCode>
    <documentVersion xmlns="3ed88913-4622-4034-a507-8e9f645f07b5">0</documentVersion>
    <versionID xmlns="3ed88913-4622-4034-a507-8e9f645f07b5">-27545</version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ACF2B2965EC3428AA2BA6A5BDB7ABC" ma:contentTypeVersion="6" ma:contentTypeDescription="Create a new document." ma:contentTypeScope="" ma:versionID="67405188a95883401096787cfb658095">
  <xsd:schema xmlns:xsd="http://www.w3.org/2001/XMLSchema" xmlns:xs="http://www.w3.org/2001/XMLSchema" xmlns:p="http://schemas.microsoft.com/office/2006/metadata/properties" xmlns:ns2="3ed88913-4622-4034-a507-8e9f645f07b5" xmlns:ns3="5f709113-ad16-4761-988c-8b38975fde9d" targetNamespace="http://schemas.microsoft.com/office/2006/metadata/properties" ma:root="true" ma:fieldsID="b066954375b3e896971a7c67e2a3466a" ns2:_="" ns3:_="">
    <xsd:import namespace="3ed88913-4622-4034-a507-8e9f645f07b5"/>
    <xsd:import namespace="5f709113-ad16-4761-988c-8b38975fde9d"/>
    <xsd:element name="properties">
      <xsd:complexType>
        <xsd:sequence>
          <xsd:element name="documentManagement">
            <xsd:complexType>
              <xsd:all>
                <xsd:element ref="ns2:documentTitle" minOccurs="0"/>
                <xsd:element ref="ns2:documentCode" minOccurs="0"/>
                <xsd:element ref="ns2:versionID" minOccurs="0"/>
                <xsd:element ref="ns2:documentVers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88913-4622-4034-a507-8e9f645f07b5" elementFormDefault="qualified">
    <xsd:import namespace="http://schemas.microsoft.com/office/2006/documentManagement/types"/>
    <xsd:import namespace="http://schemas.microsoft.com/office/infopath/2007/PartnerControls"/>
    <xsd:element name="documentTitle" ma:index="8" nillable="true" ma:displayName="documentTitle" ma:internalName="documentTitle">
      <xsd:simpleType>
        <xsd:restriction base="dms:Note">
          <xsd:maxLength value="255"/>
        </xsd:restriction>
      </xsd:simpleType>
    </xsd:element>
    <xsd:element name="documentCode" ma:index="9" nillable="true" ma:displayName="documentCode" ma:internalName="documentCode">
      <xsd:simpleType>
        <xsd:restriction base="dms:Text">
          <xsd:maxLength value="255"/>
        </xsd:restriction>
      </xsd:simpleType>
    </xsd:element>
    <xsd:element name="versionID" ma:index="10" nillable="true" ma:displayName="versionID" ma:internalName="versionID">
      <xsd:simpleType>
        <xsd:restriction base="dms:Text">
          <xsd:maxLength value="255"/>
        </xsd:restriction>
      </xsd:simpleType>
    </xsd:element>
    <xsd:element name="documentVersion" ma:index="11" nillable="true" ma:displayName="documentVersion" ma:internalName="documentVers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09113-ad16-4761-988c-8b38975fde9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601f2626-b0e6-4753-a38d-e57fe0846cd7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FF4845-51EB-4B47-AADD-87C2EF0425C5}"/>
</file>

<file path=customXml/itemProps2.xml><?xml version="1.0" encoding="utf-8"?>
<ds:datastoreItem xmlns:ds="http://schemas.openxmlformats.org/officeDocument/2006/customXml" ds:itemID="{9B4305E7-E755-4041-8EF7-BCFAAE61AF78}"/>
</file>

<file path=customXml/itemProps3.xml><?xml version="1.0" encoding="utf-8"?>
<ds:datastoreItem xmlns:ds="http://schemas.openxmlformats.org/officeDocument/2006/customXml" ds:itemID="{313085CE-785A-4E62-A437-64187C97216D}"/>
</file>

<file path=customXml/itemProps4.xml><?xml version="1.0" encoding="utf-8"?>
<ds:datastoreItem xmlns:ds="http://schemas.openxmlformats.org/officeDocument/2006/customXml" ds:itemID="{F9F23BE7-7BD2-435D-9E19-DEF40E4597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Ballarat Health Services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Kong</dc:creator>
  <cp:lastModifiedBy>David Kong</cp:lastModifiedBy>
  <cp:revision>3</cp:revision>
  <cp:lastPrinted>2017-08-07T03:56:00Z</cp:lastPrinted>
  <dcterms:created xsi:type="dcterms:W3CDTF">2017-08-07T04:06:00Z</dcterms:created>
  <dcterms:modified xsi:type="dcterms:W3CDTF">2017-08-07T04:12:00Z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0x01010048ACF2B2965EC3428AA2BA6A5BDB7ABC</vt:lpwstr>
  </property>
</Properties>
</file>